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760C69" w:rsidRDefault="00760C69" w:rsidP="00760C69">
      <w:r>
        <w:rPr>
          <w:noProof/>
          <w:lang w:eastAsia="en-GB"/>
        </w:rPr>
        <mc:AlternateContent>
          <mc:Choice Requires="wps">
            <w:drawing>
              <wp:anchor distT="0" distB="0" distL="114935" distR="114935" simplePos="0" relativeHeight="251672576" behindDoc="0" locked="0" layoutInCell="1" allowOverlap="1" wp14:anchorId="0EE36438" wp14:editId="448873B0">
                <wp:simplePos x="0" y="0"/>
                <wp:positionH relativeFrom="margin">
                  <wp:posOffset>-16510</wp:posOffset>
                </wp:positionH>
                <wp:positionV relativeFrom="paragraph">
                  <wp:posOffset>179070</wp:posOffset>
                </wp:positionV>
                <wp:extent cx="6487885" cy="7591425"/>
                <wp:effectExtent l="0" t="0" r="0" b="0"/>
                <wp:wrapNone/>
                <wp:docPr id="37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87885" cy="7591425"/>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0C69" w:rsidRDefault="00760C69" w:rsidP="00760C69">
                            <w:pPr>
                              <w:jc w:val="center"/>
                              <w:rPr>
                                <w:rFonts w:cs="Arial"/>
                                <w:szCs w:val="22"/>
                              </w:rPr>
                            </w:pPr>
                            <w:bookmarkStart w:id="0" w:name="_Hlk492025453"/>
                            <w:bookmarkEnd w:id="0"/>
                          </w:p>
                          <w:p w:rsidR="00760C69" w:rsidRPr="008A5212" w:rsidRDefault="00760C69" w:rsidP="00760C69">
                            <w:pPr>
                              <w:jc w:val="center"/>
                              <w:rPr>
                                <w:rFonts w:cs="Arial"/>
                                <w:b/>
                                <w:color w:val="1F4E79" w:themeColor="accent5" w:themeShade="80"/>
                                <w:sz w:val="72"/>
                                <w:szCs w:val="72"/>
                              </w:rPr>
                            </w:pPr>
                            <w:r w:rsidRPr="008A5212">
                              <w:rPr>
                                <w:rFonts w:cs="Arial"/>
                                <w:b/>
                                <w:color w:val="1F4E79" w:themeColor="accent5" w:themeShade="80"/>
                                <w:sz w:val="72"/>
                                <w:szCs w:val="72"/>
                              </w:rPr>
                              <w:t xml:space="preserve">The IET </w:t>
                            </w:r>
                          </w:p>
                          <w:p w:rsidR="00760C69" w:rsidRPr="008A5212" w:rsidRDefault="00760C69" w:rsidP="00760C69">
                            <w:pPr>
                              <w:jc w:val="center"/>
                              <w:rPr>
                                <w:rFonts w:cs="Arial"/>
                                <w:b/>
                                <w:color w:val="1F4E79" w:themeColor="accent5" w:themeShade="80"/>
                                <w:sz w:val="64"/>
                                <w:szCs w:val="64"/>
                              </w:rPr>
                            </w:pPr>
                          </w:p>
                          <w:p w:rsidR="00760C69" w:rsidRPr="008A5212" w:rsidRDefault="00760C69" w:rsidP="00760C69">
                            <w:pPr>
                              <w:ind w:left="426"/>
                              <w:jc w:val="center"/>
                              <w:rPr>
                                <w:rFonts w:cs="Arial"/>
                                <w:b/>
                                <w:color w:val="1F4E79" w:themeColor="accent5" w:themeShade="80"/>
                                <w:sz w:val="64"/>
                                <w:szCs w:val="64"/>
                              </w:rPr>
                            </w:pPr>
                            <w:r>
                              <w:rPr>
                                <w:noProof/>
                              </w:rPr>
                              <w:drawing>
                                <wp:inline distT="0" distB="0" distL="0" distR="0" wp14:anchorId="40908B70" wp14:editId="044223A1">
                                  <wp:extent cx="5650992" cy="2212848"/>
                                  <wp:effectExtent l="0" t="0" r="6985" b="0"/>
                                  <wp:docPr id="1225159029" name="Picture 12251590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rsidR="00760C69" w:rsidRDefault="00760C69" w:rsidP="00760C69">
                            <w:pPr>
                              <w:rPr>
                                <w:rFonts w:cs="Arial"/>
                                <w:b/>
                                <w:color w:val="1F4E79" w:themeColor="accent5" w:themeShade="80"/>
                                <w:sz w:val="72"/>
                                <w:szCs w:val="72"/>
                              </w:rPr>
                            </w:pPr>
                          </w:p>
                          <w:p w:rsidR="00760C69" w:rsidRPr="008A5212" w:rsidRDefault="00760C69" w:rsidP="00760C69">
                            <w:pPr>
                              <w:rPr>
                                <w:rFonts w:cs="Arial"/>
                                <w:b/>
                                <w:color w:val="1F4E79" w:themeColor="accent5" w:themeShade="80"/>
                                <w:sz w:val="72"/>
                                <w:szCs w:val="72"/>
                              </w:rPr>
                            </w:pPr>
                          </w:p>
                          <w:p w:rsidR="00760C69" w:rsidRDefault="00760C69" w:rsidP="00760C69">
                            <w:pPr>
                              <w:jc w:val="center"/>
                              <w:rPr>
                                <w:rFonts w:cs="Arial"/>
                                <w:b/>
                                <w:color w:val="1F4E79" w:themeColor="accent5" w:themeShade="80"/>
                                <w:sz w:val="72"/>
                                <w:szCs w:val="72"/>
                              </w:rPr>
                            </w:pPr>
                            <w:r>
                              <w:rPr>
                                <w:rFonts w:cs="Arial"/>
                                <w:b/>
                                <w:color w:val="1F4E79" w:themeColor="accent5" w:themeShade="80"/>
                                <w:sz w:val="72"/>
                                <w:szCs w:val="72"/>
                              </w:rPr>
                              <w:t>IHEEM</w:t>
                            </w:r>
                          </w:p>
                          <w:p w:rsidR="00760C69" w:rsidRPr="008A5212" w:rsidRDefault="00760C69" w:rsidP="00760C69">
                            <w:pPr>
                              <w:jc w:val="center"/>
                              <w:rPr>
                                <w:rFonts w:cs="Arial"/>
                                <w:b/>
                                <w:color w:val="1F4E79" w:themeColor="accent5" w:themeShade="80"/>
                                <w:sz w:val="72"/>
                                <w:szCs w:val="72"/>
                              </w:rPr>
                            </w:pPr>
                          </w:p>
                          <w:p w:rsidR="00760C69" w:rsidRPr="008A5212" w:rsidRDefault="00760C69" w:rsidP="00760C69">
                            <w:pPr>
                              <w:jc w:val="center"/>
                              <w:rPr>
                                <w:rFonts w:cs="Arial"/>
                                <w:b/>
                                <w:color w:val="1F4E79" w:themeColor="accent5" w:themeShade="80"/>
                                <w:sz w:val="64"/>
                                <w:szCs w:val="64"/>
                              </w:rPr>
                            </w:pPr>
                          </w:p>
                          <w:p w:rsidR="00760C69" w:rsidRPr="008A5212" w:rsidRDefault="00760C69" w:rsidP="00760C69">
                            <w:pPr>
                              <w:jc w:val="center"/>
                              <w:rPr>
                                <w:rFonts w:cs="Arial"/>
                                <w:b/>
                                <w:color w:val="1F4E79" w:themeColor="accent5" w:themeShade="80"/>
                                <w:sz w:val="72"/>
                                <w:szCs w:val="72"/>
                              </w:rPr>
                            </w:pPr>
                            <w:r w:rsidRPr="008A5212">
                              <w:rPr>
                                <w:rFonts w:cs="Arial"/>
                                <w:b/>
                                <w:color w:val="1F4E79" w:themeColor="accent5" w:themeShade="80"/>
                                <w:sz w:val="72"/>
                                <w:szCs w:val="72"/>
                              </w:rPr>
                              <w:t>Student Booklet</w:t>
                            </w:r>
                          </w:p>
                          <w:p w:rsidR="00760C69" w:rsidRPr="008A5212" w:rsidRDefault="00760C69" w:rsidP="00760C69">
                            <w:pPr>
                              <w:rPr>
                                <w:rFonts w:cs="Arial"/>
                                <w:b/>
                                <w:color w:val="1F4E79" w:themeColor="accent5" w:themeShade="80"/>
                                <w:sz w:val="72"/>
                                <w:szCs w:val="72"/>
                              </w:rPr>
                            </w:pPr>
                          </w:p>
                          <w:p w:rsidR="00760C69" w:rsidRDefault="00760C69" w:rsidP="00760C69">
                            <w:pPr>
                              <w:rPr>
                                <w:rFonts w:cs="Arial"/>
                                <w:b/>
                                <w:sz w:val="72"/>
                                <w:szCs w:val="72"/>
                              </w:rPr>
                            </w:pPr>
                          </w:p>
                          <w:p w:rsidR="00760C69" w:rsidRDefault="00760C69" w:rsidP="00760C69">
                            <w:pPr>
                              <w:rPr>
                                <w:rFonts w:cs="Arial"/>
                                <w:b/>
                                <w:sz w:val="72"/>
                                <w:szCs w:val="72"/>
                              </w:rPr>
                            </w:pPr>
                          </w:p>
                          <w:p w:rsidR="00760C69" w:rsidRDefault="00760C69" w:rsidP="00760C69">
                            <w:pPr>
                              <w:rPr>
                                <w:rFonts w:cs="Arial"/>
                                <w:b/>
                                <w:sz w:val="72"/>
                                <w:szCs w:val="72"/>
                              </w:rPr>
                            </w:pPr>
                          </w:p>
                          <w:p w:rsidR="00760C69" w:rsidRPr="00160101" w:rsidRDefault="00760C69" w:rsidP="00760C69">
                            <w:pPr>
                              <w:rPr>
                                <w:rFonts w:cs="Arial"/>
                                <w:b/>
                                <w:sz w:val="72"/>
                                <w:szCs w:val="72"/>
                              </w:rPr>
                            </w:pPr>
                          </w:p>
                          <w:p w:rsidR="00760C69" w:rsidRDefault="00760C69" w:rsidP="00760C69">
                            <w:pPr>
                              <w:jc w:val="center"/>
                              <w:rPr>
                                <w:rFonts w:cs="Arial"/>
                                <w:b/>
                                <w:sz w:val="52"/>
                                <w:szCs w:val="52"/>
                              </w:rPr>
                            </w:pPr>
                            <w:r w:rsidRPr="000731D5">
                              <w:rPr>
                                <w:rFonts w:cs="Arial"/>
                                <w:b/>
                                <w:sz w:val="52"/>
                                <w:szCs w:val="52"/>
                              </w:rPr>
                              <w:t>Could you be our engineer….?</w:t>
                            </w:r>
                          </w:p>
                          <w:p w:rsidR="00760C69" w:rsidRPr="000731D5" w:rsidRDefault="00760C69" w:rsidP="00760C69">
                            <w:pPr>
                              <w:jc w:val="center"/>
                              <w:rPr>
                                <w:rFonts w:cs="Arial"/>
                                <w:b/>
                                <w:sz w:val="52"/>
                                <w:szCs w:val="5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rPr>
                                <w:szCs w:val="22"/>
                              </w:rPr>
                            </w:pPr>
                          </w:p>
                          <w:p w:rsidR="00760C69" w:rsidRDefault="00760C69" w:rsidP="00760C69">
                            <w:pPr>
                              <w:rPr>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E36438" id="_x0000_t202" coordsize="21600,21600" o:spt="202" path="m,l,21600r21600,l21600,xe">
                <v:stroke joinstyle="miter"/>
                <v:path gradientshapeok="t" o:connecttype="rect"/>
              </v:shapetype>
              <v:shape id="Text Box 6" o:spid="_x0000_s1026" type="#_x0000_t202" style="position:absolute;margin-left:-1.3pt;margin-top:14.1pt;width:510.85pt;height:597.75pt;z-index:251672576;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" stroked="f">
                <v:fill opacity="0"/>
                <v:textbox inset="0,0,0,0">
                  <w:txbxContent>
                    <w:p w:rsidR="00760C69" w:rsidRDefault="00760C69" w:rsidP="00760C69">
                      <w:pPr>
                        <w:jc w:val="center"/>
                        <w:rPr>
                          <w:rFonts w:cs="Arial"/>
                          <w:szCs w:val="22"/>
                        </w:rPr>
                      </w:pPr>
                      <w:bookmarkStart w:id="1" w:name="_Hlk492025453"/>
                      <w:bookmarkEnd w:id="1"/>
                    </w:p>
                    <w:p w:rsidR="00760C69" w:rsidRPr="008A5212" w:rsidRDefault="00760C69" w:rsidP="00760C69">
                      <w:pPr>
                        <w:jc w:val="center"/>
                        <w:rPr>
                          <w:rFonts w:cs="Arial"/>
                          <w:b/>
                          <w:color w:val="1F4E79" w:themeColor="accent5" w:themeShade="80"/>
                          <w:sz w:val="72"/>
                          <w:szCs w:val="72"/>
                        </w:rPr>
                      </w:pPr>
                      <w:r w:rsidRPr="008A5212">
                        <w:rPr>
                          <w:rFonts w:cs="Arial"/>
                          <w:b/>
                          <w:color w:val="1F4E79" w:themeColor="accent5" w:themeShade="80"/>
                          <w:sz w:val="72"/>
                          <w:szCs w:val="72"/>
                        </w:rPr>
                        <w:t xml:space="preserve">The IET </w:t>
                      </w:r>
                    </w:p>
                    <w:p w:rsidR="00760C69" w:rsidRPr="008A5212" w:rsidRDefault="00760C69" w:rsidP="00760C69">
                      <w:pPr>
                        <w:jc w:val="center"/>
                        <w:rPr>
                          <w:rFonts w:cs="Arial"/>
                          <w:b/>
                          <w:color w:val="1F4E79" w:themeColor="accent5" w:themeShade="80"/>
                          <w:sz w:val="64"/>
                          <w:szCs w:val="64"/>
                        </w:rPr>
                      </w:pPr>
                    </w:p>
                    <w:p w:rsidR="00760C69" w:rsidRPr="008A5212" w:rsidRDefault="00760C69" w:rsidP="00760C69">
                      <w:pPr>
                        <w:ind w:left="426"/>
                        <w:jc w:val="center"/>
                        <w:rPr>
                          <w:rFonts w:cs="Arial"/>
                          <w:b/>
                          <w:color w:val="1F4E79" w:themeColor="accent5" w:themeShade="80"/>
                          <w:sz w:val="64"/>
                          <w:szCs w:val="64"/>
                        </w:rPr>
                      </w:pPr>
                      <w:r>
                        <w:rPr>
                          <w:noProof/>
                        </w:rPr>
                        <w:drawing>
                          <wp:inline distT="0" distB="0" distL="0" distR="0" wp14:anchorId="40908B70" wp14:editId="044223A1">
                            <wp:extent cx="5650992" cy="2212848"/>
                            <wp:effectExtent l="0" t="0" r="6985" b="0"/>
                            <wp:docPr id="1225159029" name="Picture 1225159029"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picture containing text&#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5650992" cy="2212848"/>
                                    </a:xfrm>
                                    <a:prstGeom prst="rect">
                                      <a:avLst/>
                                    </a:prstGeom>
                                  </pic:spPr>
                                </pic:pic>
                              </a:graphicData>
                            </a:graphic>
                          </wp:inline>
                        </w:drawing>
                      </w:r>
                    </w:p>
                    <w:p w:rsidR="00760C69" w:rsidRDefault="00760C69" w:rsidP="00760C69">
                      <w:pPr>
                        <w:rPr>
                          <w:rFonts w:cs="Arial"/>
                          <w:b/>
                          <w:color w:val="1F4E79" w:themeColor="accent5" w:themeShade="80"/>
                          <w:sz w:val="72"/>
                          <w:szCs w:val="72"/>
                        </w:rPr>
                      </w:pPr>
                    </w:p>
                    <w:p w:rsidR="00760C69" w:rsidRPr="008A5212" w:rsidRDefault="00760C69" w:rsidP="00760C69">
                      <w:pPr>
                        <w:rPr>
                          <w:rFonts w:cs="Arial"/>
                          <w:b/>
                          <w:color w:val="1F4E79" w:themeColor="accent5" w:themeShade="80"/>
                          <w:sz w:val="72"/>
                          <w:szCs w:val="72"/>
                        </w:rPr>
                      </w:pPr>
                    </w:p>
                    <w:p w:rsidR="00760C69" w:rsidRDefault="00760C69" w:rsidP="00760C69">
                      <w:pPr>
                        <w:jc w:val="center"/>
                        <w:rPr>
                          <w:rFonts w:cs="Arial"/>
                          <w:b/>
                          <w:color w:val="1F4E79" w:themeColor="accent5" w:themeShade="80"/>
                          <w:sz w:val="72"/>
                          <w:szCs w:val="72"/>
                        </w:rPr>
                      </w:pPr>
                      <w:r>
                        <w:rPr>
                          <w:rFonts w:cs="Arial"/>
                          <w:b/>
                          <w:color w:val="1F4E79" w:themeColor="accent5" w:themeShade="80"/>
                          <w:sz w:val="72"/>
                          <w:szCs w:val="72"/>
                        </w:rPr>
                        <w:t>IHEEM</w:t>
                      </w:r>
                    </w:p>
                    <w:p w:rsidR="00760C69" w:rsidRPr="008A5212" w:rsidRDefault="00760C69" w:rsidP="00760C69">
                      <w:pPr>
                        <w:jc w:val="center"/>
                        <w:rPr>
                          <w:rFonts w:cs="Arial"/>
                          <w:b/>
                          <w:color w:val="1F4E79" w:themeColor="accent5" w:themeShade="80"/>
                          <w:sz w:val="72"/>
                          <w:szCs w:val="72"/>
                        </w:rPr>
                      </w:pPr>
                    </w:p>
                    <w:p w:rsidR="00760C69" w:rsidRPr="008A5212" w:rsidRDefault="00760C69" w:rsidP="00760C69">
                      <w:pPr>
                        <w:jc w:val="center"/>
                        <w:rPr>
                          <w:rFonts w:cs="Arial"/>
                          <w:b/>
                          <w:color w:val="1F4E79" w:themeColor="accent5" w:themeShade="80"/>
                          <w:sz w:val="64"/>
                          <w:szCs w:val="64"/>
                        </w:rPr>
                      </w:pPr>
                    </w:p>
                    <w:p w:rsidR="00760C69" w:rsidRPr="008A5212" w:rsidRDefault="00760C69" w:rsidP="00760C69">
                      <w:pPr>
                        <w:jc w:val="center"/>
                        <w:rPr>
                          <w:rFonts w:cs="Arial"/>
                          <w:b/>
                          <w:color w:val="1F4E79" w:themeColor="accent5" w:themeShade="80"/>
                          <w:sz w:val="72"/>
                          <w:szCs w:val="72"/>
                        </w:rPr>
                      </w:pPr>
                      <w:r w:rsidRPr="008A5212">
                        <w:rPr>
                          <w:rFonts w:cs="Arial"/>
                          <w:b/>
                          <w:color w:val="1F4E79" w:themeColor="accent5" w:themeShade="80"/>
                          <w:sz w:val="72"/>
                          <w:szCs w:val="72"/>
                        </w:rPr>
                        <w:t>Student Booklet</w:t>
                      </w:r>
                    </w:p>
                    <w:p w:rsidR="00760C69" w:rsidRPr="008A5212" w:rsidRDefault="00760C69" w:rsidP="00760C69">
                      <w:pPr>
                        <w:rPr>
                          <w:rFonts w:cs="Arial"/>
                          <w:b/>
                          <w:color w:val="1F4E79" w:themeColor="accent5" w:themeShade="80"/>
                          <w:sz w:val="72"/>
                          <w:szCs w:val="72"/>
                        </w:rPr>
                      </w:pPr>
                    </w:p>
                    <w:p w:rsidR="00760C69" w:rsidRDefault="00760C69" w:rsidP="00760C69">
                      <w:pPr>
                        <w:rPr>
                          <w:rFonts w:cs="Arial"/>
                          <w:b/>
                          <w:sz w:val="72"/>
                          <w:szCs w:val="72"/>
                        </w:rPr>
                      </w:pPr>
                    </w:p>
                    <w:p w:rsidR="00760C69" w:rsidRDefault="00760C69" w:rsidP="00760C69">
                      <w:pPr>
                        <w:rPr>
                          <w:rFonts w:cs="Arial"/>
                          <w:b/>
                          <w:sz w:val="72"/>
                          <w:szCs w:val="72"/>
                        </w:rPr>
                      </w:pPr>
                    </w:p>
                    <w:p w:rsidR="00760C69" w:rsidRDefault="00760C69" w:rsidP="00760C69">
                      <w:pPr>
                        <w:rPr>
                          <w:rFonts w:cs="Arial"/>
                          <w:b/>
                          <w:sz w:val="72"/>
                          <w:szCs w:val="72"/>
                        </w:rPr>
                      </w:pPr>
                    </w:p>
                    <w:p w:rsidR="00760C69" w:rsidRPr="00160101" w:rsidRDefault="00760C69" w:rsidP="00760C69">
                      <w:pPr>
                        <w:rPr>
                          <w:rFonts w:cs="Arial"/>
                          <w:b/>
                          <w:sz w:val="72"/>
                          <w:szCs w:val="72"/>
                        </w:rPr>
                      </w:pPr>
                    </w:p>
                    <w:p w:rsidR="00760C69" w:rsidRDefault="00760C69" w:rsidP="00760C69">
                      <w:pPr>
                        <w:jc w:val="center"/>
                        <w:rPr>
                          <w:rFonts w:cs="Arial"/>
                          <w:b/>
                          <w:sz w:val="52"/>
                          <w:szCs w:val="52"/>
                        </w:rPr>
                      </w:pPr>
                      <w:r w:rsidRPr="000731D5">
                        <w:rPr>
                          <w:rFonts w:cs="Arial"/>
                          <w:b/>
                          <w:sz w:val="52"/>
                          <w:szCs w:val="52"/>
                        </w:rPr>
                        <w:t>Could you be our engineer….?</w:t>
                      </w:r>
                    </w:p>
                    <w:p w:rsidR="00760C69" w:rsidRPr="000731D5" w:rsidRDefault="00760C69" w:rsidP="00760C69">
                      <w:pPr>
                        <w:jc w:val="center"/>
                        <w:rPr>
                          <w:rFonts w:cs="Arial"/>
                          <w:b/>
                          <w:sz w:val="52"/>
                          <w:szCs w:val="5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jc w:val="center"/>
                        <w:rPr>
                          <w:rFonts w:cs="Arial"/>
                          <w:szCs w:val="22"/>
                        </w:rPr>
                      </w:pPr>
                    </w:p>
                    <w:p w:rsidR="00760C69" w:rsidRDefault="00760C69" w:rsidP="00760C69">
                      <w:pPr>
                        <w:rPr>
                          <w:szCs w:val="22"/>
                        </w:rPr>
                      </w:pPr>
                    </w:p>
                    <w:p w:rsidR="00760C69" w:rsidRDefault="00760C69" w:rsidP="00760C69">
                      <w:pPr>
                        <w:rPr>
                          <w:szCs w:val="22"/>
                        </w:rPr>
                      </w:pPr>
                    </w:p>
                  </w:txbxContent>
                </v:textbox>
                <w10:wrap anchorx="margin"/>
              </v:shape>
            </w:pict>
          </mc:Fallback>
        </mc:AlternateContent>
      </w:r>
    </w:p>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Pr>
        <w:rPr>
          <w:rFonts w:eastAsia="Times New Roman" w:cs="Arial"/>
          <w:b/>
          <w:sz w:val="32"/>
          <w:szCs w:val="32"/>
          <w:lang w:eastAsia="en-GB"/>
        </w:rPr>
      </w:pPr>
      <w:r>
        <w:rPr>
          <w:rFonts w:cs="Arial"/>
          <w:b/>
          <w:sz w:val="32"/>
          <w:szCs w:val="32"/>
        </w:rPr>
        <w:br w:type="page"/>
      </w: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r>
        <w:rPr>
          <w:rFonts w:ascii="Arial" w:hAnsi="Arial" w:cs="Arial"/>
          <w:b/>
          <w:sz w:val="32"/>
          <w:szCs w:val="32"/>
        </w:rPr>
        <w:t>With thanks to our supporters and sponsors…</w:t>
      </w: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r>
        <w:rPr>
          <w:rFonts w:ascii="Arial" w:hAnsi="Arial" w:cs="Arial"/>
          <w:b/>
          <w:noProof/>
          <w:sz w:val="32"/>
          <w:szCs w:val="32"/>
        </w:rPr>
        <mc:AlternateContent>
          <mc:Choice Requires="wpg">
            <w:drawing>
              <wp:anchor distT="0" distB="0" distL="114300" distR="114300" simplePos="0" relativeHeight="251708416" behindDoc="0" locked="0" layoutInCell="1" allowOverlap="1" wp14:anchorId="41CAFB62" wp14:editId="231AAD47">
                <wp:simplePos x="0" y="0"/>
                <wp:positionH relativeFrom="margin">
                  <wp:align>center</wp:align>
                </wp:positionH>
                <wp:positionV relativeFrom="paragraph">
                  <wp:posOffset>18415</wp:posOffset>
                </wp:positionV>
                <wp:extent cx="5939155" cy="4540885"/>
                <wp:effectExtent l="0" t="0" r="4445" b="0"/>
                <wp:wrapNone/>
                <wp:docPr id="326" name="Group 326"/>
                <wp:cNvGraphicFramePr/>
                <a:graphic xmlns:a="http://schemas.openxmlformats.org/drawingml/2006/main">
                  <a:graphicData uri="http://schemas.microsoft.com/office/word/2010/wordprocessingGroup">
                    <wpg:wgp>
                      <wpg:cNvGrpSpPr/>
                      <wpg:grpSpPr>
                        <a:xfrm>
                          <a:off x="0" y="0"/>
                          <a:ext cx="5939155" cy="4540885"/>
                          <a:chOff x="0" y="0"/>
                          <a:chExt cx="5939753" cy="4540922"/>
                        </a:xfrm>
                      </wpg:grpSpPr>
                      <pic:pic xmlns:pic="http://schemas.openxmlformats.org/drawingml/2006/picture">
                        <pic:nvPicPr>
                          <pic:cNvPr id="329" name="Picture 329"/>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1882588"/>
                            <a:ext cx="2743200" cy="615950"/>
                          </a:xfrm>
                          <a:prstGeom prst="rect">
                            <a:avLst/>
                          </a:prstGeom>
                        </pic:spPr>
                      </pic:pic>
                      <pic:pic xmlns:pic="http://schemas.openxmlformats.org/drawingml/2006/picture">
                        <pic:nvPicPr>
                          <pic:cNvPr id="330" name="Picture 33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3482789" y="3563471"/>
                            <a:ext cx="2265045" cy="753110"/>
                          </a:xfrm>
                          <a:prstGeom prst="rect">
                            <a:avLst/>
                          </a:prstGeom>
                          <a:noFill/>
                          <a:ln>
                            <a:noFill/>
                          </a:ln>
                        </pic:spPr>
                      </pic:pic>
                      <pic:pic xmlns:pic="http://schemas.openxmlformats.org/drawingml/2006/picture">
                        <pic:nvPicPr>
                          <pic:cNvPr id="331" name="Picture 331"/>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3119718" y="1627094"/>
                            <a:ext cx="2820035" cy="1289050"/>
                          </a:xfrm>
                          <a:prstGeom prst="rect">
                            <a:avLst/>
                          </a:prstGeom>
                          <a:noFill/>
                          <a:ln>
                            <a:noFill/>
                          </a:ln>
                        </pic:spPr>
                      </pic:pic>
                      <pic:pic xmlns:pic="http://schemas.openxmlformats.org/drawingml/2006/picture">
                        <pic:nvPicPr>
                          <pic:cNvPr id="332" name="Picture 332"/>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26895" y="3509682"/>
                            <a:ext cx="2716530" cy="1031240"/>
                          </a:xfrm>
                          <a:prstGeom prst="rect">
                            <a:avLst/>
                          </a:prstGeom>
                          <a:noFill/>
                          <a:ln>
                            <a:noFill/>
                          </a:ln>
                        </pic:spPr>
                      </pic:pic>
                      <pic:pic xmlns:pic="http://schemas.openxmlformats.org/drawingml/2006/picture">
                        <pic:nvPicPr>
                          <pic:cNvPr id="337" name="Picture 337"/>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3872753" y="0"/>
                            <a:ext cx="1341755" cy="1266825"/>
                          </a:xfrm>
                          <a:prstGeom prst="rect">
                            <a:avLst/>
                          </a:prstGeom>
                          <a:noFill/>
                          <a:ln>
                            <a:noFill/>
                          </a:ln>
                        </pic:spPr>
                      </pic:pic>
                      <wps:wsp>
                        <wps:cNvPr id="340" name="Text Box 2"/>
                        <wps:cNvSpPr txBox="1">
                          <a:spLocks noChangeArrowheads="1"/>
                        </wps:cNvSpPr>
                        <wps:spPr bwMode="auto">
                          <a:xfrm>
                            <a:off x="336177" y="228600"/>
                            <a:ext cx="2133600" cy="816610"/>
                          </a:xfrm>
                          <a:prstGeom prst="rect">
                            <a:avLst/>
                          </a:prstGeom>
                          <a:solidFill>
                            <a:srgbClr val="FFFFFF"/>
                          </a:solidFill>
                          <a:ln w="9525">
                            <a:noFill/>
                            <a:miter lim="800000"/>
                            <a:headEnd/>
                            <a:tailEnd/>
                          </a:ln>
                        </wps:spPr>
                        <wps:txbx>
                          <w:txbxContent>
                            <w:p w:rsidR="00760C69" w:rsidRPr="00597925" w:rsidRDefault="00760C69" w:rsidP="00760C69">
                              <w:pPr>
                                <w:pStyle w:val="Heading3"/>
                                <w:spacing w:before="150" w:after="150"/>
                                <w:jc w:val="center"/>
                                <w:textAlignment w:val="baseline"/>
                                <w:rPr>
                                  <w:rFonts w:ascii="Arial" w:hAnsi="Arial" w:cs="Arial"/>
                                  <w:b/>
                                  <w:bCs/>
                                  <w:color w:val="000000"/>
                                  <w:sz w:val="36"/>
                                  <w:szCs w:val="36"/>
                                </w:rPr>
                              </w:pPr>
                              <w:r>
                                <w:rPr>
                                  <w:rFonts w:ascii="Arial" w:hAnsi="Arial" w:cs="Arial"/>
                                  <w:b/>
                                  <w:bCs/>
                                  <w:color w:val="000000"/>
                                  <w:sz w:val="36"/>
                                  <w:szCs w:val="36"/>
                                </w:rPr>
                                <w:t>The David Family Foundation</w:t>
                              </w:r>
                            </w:p>
                          </w:txbxContent>
                        </wps:txbx>
                        <wps:bodyPr rot="0" vert="horz" wrap="square" lIns="91440" tIns="45720" rIns="91440" bIns="45720" anchor="t" anchorCtr="0">
                          <a:spAutoFit/>
                        </wps:bodyPr>
                      </wps:wsp>
                    </wpg:wgp>
                  </a:graphicData>
                </a:graphic>
              </wp:anchor>
            </w:drawing>
          </mc:Choice>
          <mc:Fallback>
            <w:pict>
              <v:group w14:anchorId="41CAFB62" id="Group 326" o:spid="_x0000_s1027" style="position:absolute;left:0;text-align:left;margin-left:0;margin-top:1.45pt;width:467.65pt;height:357.55pt;z-index:251708416;mso-position-horizontal:center;mso-position-horizontal-relative:margin" coordsize="59397,45409" o:gfxdata="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29" o:spid="_x0000_s1028" type="#_x0000_t75" style="position:absolute;top:18825;width:27432;height:61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">
                  <v:imagedata r:id="rId14" o:title=""/>
                </v:shape>
                <v:shape id="Picture 330" o:spid="_x0000_s1029" type="#_x0000_t75" style="position:absolute;left:34827;top:35634;width:22651;height:753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">
                  <v:imagedata r:id="rId15" o:title=""/>
                </v:shape>
                <v:shape id="Picture 331" o:spid="_x0000_s1030" type="#_x0000_t75" style="position:absolute;left:31197;top:16270;width:28200;height:128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">
                  <v:imagedata r:id="rId16" o:title=""/>
                </v:shape>
                <v:shape id="Picture 332" o:spid="_x0000_s1031" type="#_x0000_t75" style="position:absolute;left:268;top:35096;width:27166;height:1031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">
                  <v:imagedata r:id="rId17" o:title=""/>
                </v:shape>
                <v:shape id="Picture 337" o:spid="_x0000_s1032" type="#_x0000_t75" style="position:absolute;left:38727;width:13418;height:1266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">
                  <v:imagedata r:id="rId18" o:title=""/>
                </v:shape>
                <v:shape id="Text Box 2" o:spid="_x0000_s1033" type="#_x0000_t202" style="position:absolute;left:3361;top:2286;width:21336;height:8166;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" stroked="f">
                  <v:textbox style="mso-fit-shape-to-text:t">
                    <w:txbxContent>
                      <w:p w:rsidR="00760C69" w:rsidRPr="00597925" w:rsidRDefault="00760C69" w:rsidP="00760C69">
                        <w:pPr>
                          <w:pStyle w:val="Heading3"/>
                          <w:spacing w:before="150" w:after="150"/>
                          <w:jc w:val="center"/>
                          <w:textAlignment w:val="baseline"/>
                          <w:rPr>
                            <w:rFonts w:ascii="Arial" w:hAnsi="Arial" w:cs="Arial"/>
                            <w:b/>
                            <w:bCs/>
                            <w:color w:val="000000"/>
                            <w:sz w:val="36"/>
                            <w:szCs w:val="36"/>
                          </w:rPr>
                        </w:pPr>
                        <w:r>
                          <w:rPr>
                            <w:rFonts w:ascii="Arial" w:hAnsi="Arial" w:cs="Arial"/>
                            <w:b/>
                            <w:bCs/>
                            <w:color w:val="000000"/>
                            <w:sz w:val="36"/>
                            <w:szCs w:val="36"/>
                          </w:rPr>
                          <w:t>The David Family Foundation</w:t>
                        </w:r>
                      </w:p>
                    </w:txbxContent>
                  </v:textbox>
                </v:shape>
                <w10:wrap anchorx="margin"/>
              </v:group>
            </w:pict>
          </mc:Fallback>
        </mc:AlternateContent>
      </w: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Heading3"/>
        <w:spacing w:before="150" w:after="150"/>
        <w:textAlignment w:val="baseline"/>
        <w:rPr>
          <w:rFonts w:ascii="Arial" w:hAnsi="Arial" w:cs="Arial"/>
          <w:color w:val="000000"/>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pStyle w:val="NoSpacing"/>
        <w:ind w:left="284" w:right="333"/>
        <w:rPr>
          <w:rFonts w:ascii="Arial" w:hAnsi="Arial" w:cs="Arial"/>
          <w:b/>
          <w:sz w:val="32"/>
          <w:szCs w:val="32"/>
        </w:rPr>
      </w:pPr>
    </w:p>
    <w:p w:rsidR="00760C69" w:rsidRDefault="00760C69" w:rsidP="00760C69">
      <w:pPr>
        <w:suppressAutoHyphens/>
        <w:ind w:left="426"/>
        <w:rPr>
          <w:b/>
          <w:sz w:val="32"/>
          <w:szCs w:val="32"/>
          <w:lang w:eastAsia="ar-SA"/>
        </w:rPr>
      </w:pPr>
    </w:p>
    <w:p w:rsidR="00760C69" w:rsidRDefault="00760C69" w:rsidP="00760C69">
      <w:pPr>
        <w:suppressAutoHyphens/>
        <w:ind w:left="426"/>
        <w:rPr>
          <w:b/>
          <w:sz w:val="32"/>
          <w:szCs w:val="32"/>
          <w:lang w:eastAsia="ar-SA"/>
        </w:rPr>
      </w:pPr>
    </w:p>
    <w:p w:rsidR="00760C69" w:rsidRDefault="00760C69" w:rsidP="00760C69">
      <w:pPr>
        <w:suppressAutoHyphens/>
        <w:ind w:left="426"/>
        <w:rPr>
          <w:b/>
          <w:sz w:val="32"/>
          <w:szCs w:val="32"/>
          <w:lang w:eastAsia="ar-SA"/>
        </w:rPr>
      </w:pPr>
    </w:p>
    <w:p w:rsidR="00760C69" w:rsidRDefault="00760C69" w:rsidP="00760C69">
      <w:pPr>
        <w:suppressAutoHyphens/>
        <w:ind w:left="426"/>
        <w:rPr>
          <w:b/>
          <w:sz w:val="32"/>
          <w:szCs w:val="32"/>
          <w:lang w:eastAsia="ar-SA"/>
        </w:rPr>
      </w:pPr>
    </w:p>
    <w:p w:rsidR="00760C69" w:rsidRDefault="00760C69" w:rsidP="00760C69">
      <w:pPr>
        <w:rPr>
          <w:b/>
          <w:sz w:val="32"/>
          <w:szCs w:val="32"/>
          <w:lang w:eastAsia="ar-SA"/>
        </w:rPr>
      </w:pPr>
      <w:r>
        <w:rPr>
          <w:b/>
          <w:sz w:val="32"/>
          <w:szCs w:val="32"/>
          <w:lang w:eastAsia="ar-SA"/>
        </w:rPr>
        <w:br w:type="page"/>
      </w:r>
    </w:p>
    <w:p w:rsidR="00760C69" w:rsidRDefault="00760C69" w:rsidP="00760C69">
      <w:pPr>
        <w:suppressAutoHyphens/>
        <w:ind w:left="426"/>
        <w:rPr>
          <w:b/>
          <w:sz w:val="32"/>
          <w:szCs w:val="32"/>
          <w:lang w:eastAsia="ar-SA"/>
        </w:rPr>
      </w:pPr>
    </w:p>
    <w:p w:rsidR="00760C69" w:rsidRPr="00843896" w:rsidRDefault="00760C69" w:rsidP="00760C69">
      <w:pPr>
        <w:suppressAutoHyphens/>
        <w:ind w:left="426"/>
        <w:rPr>
          <w:b/>
          <w:sz w:val="32"/>
          <w:szCs w:val="32"/>
          <w:lang w:eastAsia="ar-SA"/>
        </w:rPr>
      </w:pPr>
      <w:r w:rsidRPr="00843896">
        <w:rPr>
          <w:b/>
          <w:sz w:val="32"/>
          <w:szCs w:val="32"/>
          <w:lang w:eastAsia="ar-SA"/>
        </w:rPr>
        <w:t>Contents</w:t>
      </w:r>
    </w:p>
    <w:p w:rsidR="00760C69" w:rsidRPr="00843896" w:rsidRDefault="00760C69" w:rsidP="00760C69">
      <w:pPr>
        <w:suppressAutoHyphens/>
        <w:rPr>
          <w:b/>
          <w:sz w:val="32"/>
          <w:szCs w:val="32"/>
          <w:lang w:eastAsia="ar-SA"/>
        </w:rPr>
      </w:pPr>
    </w:p>
    <w:p w:rsidR="00760C69" w:rsidRPr="00565A2F" w:rsidRDefault="00760C69" w:rsidP="00760C69">
      <w:pPr>
        <w:numPr>
          <w:ilvl w:val="0"/>
          <w:numId w:val="52"/>
        </w:numPr>
        <w:tabs>
          <w:tab w:val="left" w:pos="709"/>
          <w:tab w:val="left" w:pos="8860"/>
          <w:tab w:val="left" w:pos="9356"/>
        </w:tabs>
        <w:suppressAutoHyphens/>
        <w:spacing w:before="120" w:after="120"/>
        <w:ind w:left="709" w:hanging="283"/>
        <w:rPr>
          <w:lang w:eastAsia="ar-SA"/>
        </w:rPr>
      </w:pPr>
      <w:r w:rsidRPr="00843896">
        <w:rPr>
          <w:lang w:eastAsia="ar-SA"/>
        </w:rPr>
        <w:t>The Context …</w:t>
      </w:r>
      <w:r>
        <w:rPr>
          <w:lang w:eastAsia="ar-SA"/>
        </w:rPr>
        <w:t>………………………</w:t>
      </w:r>
      <w:r w:rsidRPr="00607FA9">
        <w:rPr>
          <w:lang w:eastAsia="ar-SA"/>
        </w:rPr>
        <w:t>………………………………………………</w:t>
      </w:r>
      <w:proofErr w:type="gramStart"/>
      <w:r w:rsidRPr="00843896">
        <w:rPr>
          <w:lang w:eastAsia="ar-SA"/>
        </w:rPr>
        <w:t>…..</w:t>
      </w:r>
      <w:proofErr w:type="gramEnd"/>
      <w:r w:rsidRPr="00843896">
        <w:rPr>
          <w:lang w:eastAsia="ar-SA"/>
        </w:rPr>
        <w:tab/>
      </w:r>
      <w:r>
        <w:rPr>
          <w:lang w:eastAsia="ar-SA"/>
        </w:rPr>
        <w:tab/>
        <w:t>4</w:t>
      </w:r>
    </w:p>
    <w:p w:rsidR="00760C69" w:rsidRPr="00565A2F" w:rsidRDefault="00760C69" w:rsidP="00760C69">
      <w:pPr>
        <w:numPr>
          <w:ilvl w:val="0"/>
          <w:numId w:val="52"/>
        </w:numPr>
        <w:tabs>
          <w:tab w:val="left" w:pos="709"/>
          <w:tab w:val="left" w:pos="8830"/>
          <w:tab w:val="left" w:pos="9356"/>
        </w:tabs>
        <w:suppressAutoHyphens/>
        <w:spacing w:before="120" w:after="120"/>
        <w:ind w:left="709" w:hanging="284"/>
        <w:rPr>
          <w:lang w:eastAsia="ar-SA"/>
        </w:rPr>
      </w:pPr>
      <w:r>
        <w:rPr>
          <w:lang w:eastAsia="ar-SA"/>
        </w:rPr>
        <w:t xml:space="preserve">The Brief </w:t>
      </w:r>
      <w:r w:rsidRPr="00843896">
        <w:rPr>
          <w:lang w:eastAsia="ar-SA"/>
        </w:rPr>
        <w:t>…</w:t>
      </w:r>
      <w:r>
        <w:rPr>
          <w:lang w:eastAsia="ar-SA"/>
        </w:rPr>
        <w:t>………………………</w:t>
      </w:r>
      <w:r w:rsidRPr="00607FA9">
        <w:rPr>
          <w:lang w:eastAsia="ar-SA"/>
        </w:rPr>
        <w:t>………………………………………………</w:t>
      </w:r>
      <w:r w:rsidRPr="00843896">
        <w:rPr>
          <w:lang w:eastAsia="ar-SA"/>
        </w:rPr>
        <w:t>…</w:t>
      </w:r>
      <w:r>
        <w:rPr>
          <w:lang w:eastAsia="ar-SA"/>
        </w:rPr>
        <w:t>……</w:t>
      </w:r>
      <w:r w:rsidRPr="00843896">
        <w:rPr>
          <w:lang w:eastAsia="ar-SA"/>
        </w:rPr>
        <w:tab/>
      </w:r>
      <w:r>
        <w:rPr>
          <w:lang w:eastAsia="ar-SA"/>
        </w:rPr>
        <w:tab/>
        <w:t>5</w:t>
      </w:r>
    </w:p>
    <w:p w:rsidR="00760C69" w:rsidRPr="00843896" w:rsidRDefault="00760C69" w:rsidP="00760C69">
      <w:pPr>
        <w:numPr>
          <w:ilvl w:val="0"/>
          <w:numId w:val="52"/>
        </w:numPr>
        <w:tabs>
          <w:tab w:val="left" w:pos="709"/>
          <w:tab w:val="left" w:pos="9356"/>
        </w:tabs>
        <w:suppressAutoHyphens/>
        <w:spacing w:before="120" w:after="120"/>
        <w:ind w:left="709" w:hanging="284"/>
        <w:rPr>
          <w:lang w:eastAsia="ar-SA"/>
        </w:rPr>
      </w:pPr>
      <w:r w:rsidRPr="00843896">
        <w:rPr>
          <w:lang w:eastAsia="ar-SA"/>
        </w:rPr>
        <w:t>Schedule for t</w:t>
      </w:r>
      <w:r>
        <w:rPr>
          <w:lang w:eastAsia="ar-SA"/>
        </w:rPr>
        <w:t>he day ……………………………………</w:t>
      </w:r>
      <w:r w:rsidRPr="00607FA9">
        <w:rPr>
          <w:lang w:eastAsia="ar-SA"/>
        </w:rPr>
        <w:t>………………</w:t>
      </w:r>
      <w:r w:rsidRPr="00843896">
        <w:rPr>
          <w:lang w:eastAsia="ar-SA"/>
        </w:rPr>
        <w:t>…………</w:t>
      </w:r>
      <w:proofErr w:type="gramStart"/>
      <w:r w:rsidRPr="00843896">
        <w:rPr>
          <w:lang w:eastAsia="ar-SA"/>
        </w:rPr>
        <w:t>…</w:t>
      </w:r>
      <w:r>
        <w:rPr>
          <w:lang w:eastAsia="ar-SA"/>
        </w:rPr>
        <w:t>..</w:t>
      </w:r>
      <w:proofErr w:type="gramEnd"/>
      <w:r>
        <w:rPr>
          <w:lang w:eastAsia="ar-SA"/>
        </w:rPr>
        <w:tab/>
        <w:t>6</w:t>
      </w:r>
    </w:p>
    <w:p w:rsidR="00760C69" w:rsidRPr="00843896" w:rsidRDefault="00760C69" w:rsidP="00760C69">
      <w:pPr>
        <w:numPr>
          <w:ilvl w:val="0"/>
          <w:numId w:val="52"/>
        </w:numPr>
        <w:tabs>
          <w:tab w:val="left" w:pos="709"/>
          <w:tab w:val="left" w:pos="9356"/>
        </w:tabs>
        <w:suppressAutoHyphens/>
        <w:spacing w:before="120" w:after="120"/>
        <w:ind w:left="709" w:hanging="284"/>
        <w:rPr>
          <w:lang w:eastAsia="ar-SA"/>
        </w:rPr>
      </w:pPr>
      <w:r>
        <w:rPr>
          <w:lang w:eastAsia="ar-SA"/>
        </w:rPr>
        <w:t>Engineering apprenticeship …………………………</w:t>
      </w:r>
      <w:r w:rsidRPr="00607FA9">
        <w:rPr>
          <w:lang w:eastAsia="ar-SA"/>
        </w:rPr>
        <w:t>………………</w:t>
      </w:r>
      <w:r w:rsidRPr="00843896">
        <w:rPr>
          <w:lang w:eastAsia="ar-SA"/>
        </w:rPr>
        <w:t>……………</w:t>
      </w:r>
      <w:r>
        <w:rPr>
          <w:lang w:eastAsia="ar-SA"/>
        </w:rPr>
        <w:t xml:space="preserve">…… </w:t>
      </w:r>
      <w:r>
        <w:rPr>
          <w:lang w:eastAsia="ar-SA"/>
        </w:rPr>
        <w:tab/>
        <w:t>7</w:t>
      </w:r>
    </w:p>
    <w:p w:rsidR="00760C69" w:rsidRPr="00843896" w:rsidRDefault="00760C69" w:rsidP="00760C69">
      <w:pPr>
        <w:numPr>
          <w:ilvl w:val="0"/>
          <w:numId w:val="52"/>
        </w:numPr>
        <w:tabs>
          <w:tab w:val="left" w:pos="709"/>
          <w:tab w:val="left" w:pos="9356"/>
        </w:tabs>
        <w:suppressAutoHyphens/>
        <w:spacing w:before="120" w:after="120"/>
        <w:ind w:left="709" w:hanging="283"/>
        <w:rPr>
          <w:lang w:eastAsia="ar-SA"/>
        </w:rPr>
      </w:pPr>
      <w:r>
        <w:rPr>
          <w:lang w:eastAsia="ar-SA"/>
        </w:rPr>
        <w:t>Shop</w:t>
      </w:r>
      <w:r w:rsidRPr="00843896">
        <w:rPr>
          <w:lang w:eastAsia="ar-SA"/>
        </w:rPr>
        <w:t xml:space="preserve"> resource </w:t>
      </w:r>
      <w:r>
        <w:rPr>
          <w:lang w:eastAsia="ar-SA"/>
        </w:rPr>
        <w:t>sheet …………………………………</w:t>
      </w:r>
      <w:r w:rsidRPr="00607FA9">
        <w:rPr>
          <w:lang w:eastAsia="ar-SA"/>
        </w:rPr>
        <w:t>……………………</w:t>
      </w:r>
      <w:r w:rsidRPr="00843896">
        <w:rPr>
          <w:lang w:eastAsia="ar-SA"/>
        </w:rPr>
        <w:t>………</w:t>
      </w:r>
      <w:r>
        <w:rPr>
          <w:lang w:eastAsia="ar-SA"/>
        </w:rPr>
        <w:t xml:space="preserve">…… </w:t>
      </w:r>
      <w:r>
        <w:rPr>
          <w:lang w:eastAsia="ar-SA"/>
        </w:rPr>
        <w:tab/>
        <w:t>8</w:t>
      </w:r>
    </w:p>
    <w:p w:rsidR="00760C69" w:rsidRPr="00843896" w:rsidRDefault="00760C69" w:rsidP="00760C69">
      <w:pPr>
        <w:numPr>
          <w:ilvl w:val="0"/>
          <w:numId w:val="52"/>
        </w:numPr>
        <w:tabs>
          <w:tab w:val="left" w:pos="709"/>
          <w:tab w:val="left" w:pos="9356"/>
        </w:tabs>
        <w:suppressAutoHyphens/>
        <w:spacing w:before="120" w:after="120"/>
        <w:ind w:left="709" w:hanging="283"/>
        <w:rPr>
          <w:lang w:eastAsia="ar-SA"/>
        </w:rPr>
      </w:pPr>
      <w:r w:rsidRPr="00843896">
        <w:rPr>
          <w:lang w:eastAsia="ar-SA"/>
        </w:rPr>
        <w:t>Assessment information and crit</w:t>
      </w:r>
      <w:r>
        <w:rPr>
          <w:lang w:eastAsia="ar-SA"/>
        </w:rPr>
        <w:t>eria …………………………</w:t>
      </w:r>
      <w:r w:rsidRPr="00607FA9">
        <w:rPr>
          <w:lang w:eastAsia="ar-SA"/>
        </w:rPr>
        <w:t>……………………….</w:t>
      </w:r>
      <w:r>
        <w:rPr>
          <w:lang w:eastAsia="ar-SA"/>
        </w:rPr>
        <w:t xml:space="preserve"> </w:t>
      </w:r>
      <w:r>
        <w:rPr>
          <w:lang w:eastAsia="ar-SA"/>
        </w:rPr>
        <w:tab/>
        <w:t>12</w:t>
      </w:r>
    </w:p>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r>
        <w:br w:type="page"/>
      </w:r>
    </w:p>
    <w:p w:rsidR="00760C69" w:rsidRDefault="00760C69" w:rsidP="00760C69">
      <w:pPr>
        <w:pStyle w:val="Heading1"/>
        <w:numPr>
          <w:ilvl w:val="0"/>
          <w:numId w:val="53"/>
        </w:numPr>
        <w:tabs>
          <w:tab w:val="clear" w:pos="0"/>
          <w:tab w:val="num" w:pos="709"/>
        </w:tabs>
        <w:ind w:left="709" w:hanging="709"/>
        <w:rPr>
          <w:lang w:bidi="en-US"/>
        </w:rPr>
      </w:pPr>
      <w:bookmarkStart w:id="1" w:name="_Hlk71554327"/>
      <w:r>
        <w:rPr>
          <w:lang w:bidi="en-US"/>
        </w:rPr>
        <w:lastRenderedPageBreak/>
        <w:t>Context</w:t>
      </w:r>
    </w:p>
    <w:p w:rsidR="00760C69" w:rsidRDefault="00760C69" w:rsidP="00760C69">
      <w:pPr>
        <w:jc w:val="both"/>
        <w:rPr>
          <w:rFonts w:cs="Arial"/>
          <w:bCs/>
          <w:szCs w:val="22"/>
          <w:lang w:bidi="en-US"/>
        </w:rPr>
      </w:pPr>
    </w:p>
    <w:p w:rsidR="00760C69" w:rsidRDefault="00760C69" w:rsidP="00760C69">
      <w:pPr>
        <w:jc w:val="both"/>
        <w:rPr>
          <w:rFonts w:cs="Arial"/>
          <w:bCs/>
          <w:szCs w:val="22"/>
          <w:lang w:bidi="en-US"/>
        </w:rPr>
      </w:pPr>
      <w:r>
        <w:rPr>
          <w:rFonts w:cs="Arial"/>
          <w:bCs/>
          <w:noProof/>
          <w:szCs w:val="22"/>
          <w:lang w:bidi="en-US"/>
        </w:rPr>
        <mc:AlternateContent>
          <mc:Choice Requires="wps">
            <w:drawing>
              <wp:anchor distT="0" distB="0" distL="114300" distR="114300" simplePos="0" relativeHeight="251704320" behindDoc="0" locked="0" layoutInCell="1" allowOverlap="1" wp14:anchorId="51764BFE" wp14:editId="424E28E3">
                <wp:simplePos x="0" y="0"/>
                <wp:positionH relativeFrom="column">
                  <wp:posOffset>-95554</wp:posOffset>
                </wp:positionH>
                <wp:positionV relativeFrom="paragraph">
                  <wp:posOffset>163802</wp:posOffset>
                </wp:positionV>
                <wp:extent cx="3792220" cy="2527300"/>
                <wp:effectExtent l="0" t="0" r="0" b="6350"/>
                <wp:wrapSquare wrapText="bothSides"/>
                <wp:docPr id="325" name="Text Box 325"/>
                <wp:cNvGraphicFramePr/>
                <a:graphic xmlns:a="http://schemas.openxmlformats.org/drawingml/2006/main">
                  <a:graphicData uri="http://schemas.microsoft.com/office/word/2010/wordprocessingShape">
                    <wps:wsp>
                      <wps:cNvSpPr txBox="1"/>
                      <wps:spPr>
                        <a:xfrm>
                          <a:off x="0" y="0"/>
                          <a:ext cx="3792220" cy="2527300"/>
                        </a:xfrm>
                        <a:prstGeom prst="rect">
                          <a:avLst/>
                        </a:prstGeom>
                        <a:solidFill>
                          <a:schemeClr val="lt1"/>
                        </a:solidFill>
                        <a:ln w="6350">
                          <a:noFill/>
                        </a:ln>
                      </wps:spPr>
                      <wps:txbx>
                        <w:txbxContent>
                          <w:p w:rsidR="00760C69" w:rsidRDefault="00760C69" w:rsidP="00760C69">
                            <w:r>
                              <w:rPr>
                                <w:noProof/>
                              </w:rPr>
                              <w:drawing>
                                <wp:inline distT="0" distB="0" distL="0" distR="0" wp14:anchorId="496BDE41" wp14:editId="4A3A52F5">
                                  <wp:extent cx="3601941" cy="2285804"/>
                                  <wp:effectExtent l="0" t="0" r="0" b="635"/>
                                  <wp:docPr id="20" name="Picture 20" descr="A picture containing ground,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building, old&#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3601941" cy="228580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1764BFE" id="Text Box 325" o:spid="_x0000_s1034" type="#_x0000_t202" style="position:absolute;left:0;text-align:left;margin-left:-7.5pt;margin-top:12.9pt;width:298.6pt;height:199pt;z-index:2517043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" fillcolor="white [3201]" stroked="f" strokeweight=".5pt">
                <v:textbox>
                  <w:txbxContent>
                    <w:p w:rsidR="00760C69" w:rsidRDefault="00760C69" w:rsidP="00760C69">
                      <w:r>
                        <w:rPr>
                          <w:noProof/>
                        </w:rPr>
                        <w:drawing>
                          <wp:inline distT="0" distB="0" distL="0" distR="0" wp14:anchorId="496BDE41" wp14:editId="4A3A52F5">
                            <wp:extent cx="3601941" cy="2285804"/>
                            <wp:effectExtent l="0" t="0" r="0" b="635"/>
                            <wp:docPr id="20" name="Picture 20" descr="A picture containing ground, building, o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ground, building, old&#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3601941" cy="2285804"/>
                                    </a:xfrm>
                                    <a:prstGeom prst="rect">
                                      <a:avLst/>
                                    </a:prstGeom>
                                  </pic:spPr>
                                </pic:pic>
                              </a:graphicData>
                            </a:graphic>
                          </wp:inline>
                        </w:drawing>
                      </w:r>
                    </w:p>
                  </w:txbxContent>
                </v:textbox>
                <w10:wrap type="square"/>
              </v:shape>
            </w:pict>
          </mc:Fallback>
        </mc:AlternateContent>
      </w:r>
    </w:p>
    <w:p w:rsidR="00760C69" w:rsidRDefault="00760C69" w:rsidP="00760C69">
      <w:pPr>
        <w:ind w:right="-8"/>
        <w:jc w:val="both"/>
        <w:rPr>
          <w:rFonts w:cs="Arial"/>
          <w:bCs/>
          <w:szCs w:val="22"/>
          <w:lang w:bidi="en-US"/>
        </w:rPr>
      </w:pPr>
    </w:p>
    <w:p w:rsidR="00760C69" w:rsidRDefault="00760C69" w:rsidP="00760C69">
      <w:pPr>
        <w:ind w:right="-8"/>
        <w:jc w:val="both"/>
        <w:rPr>
          <w:rFonts w:cs="Arial"/>
          <w:bCs/>
          <w:szCs w:val="22"/>
          <w:lang w:bidi="en-US"/>
        </w:rPr>
      </w:pPr>
      <w:r>
        <w:rPr>
          <w:rFonts w:cs="Arial"/>
          <w:bCs/>
          <w:szCs w:val="22"/>
          <w:lang w:bidi="en-US"/>
        </w:rPr>
        <w:t>W</w:t>
      </w:r>
      <w:r w:rsidRPr="00E068BF">
        <w:rPr>
          <w:rFonts w:cs="Arial"/>
          <w:bCs/>
          <w:szCs w:val="22"/>
          <w:lang w:bidi="en-US"/>
        </w:rPr>
        <w:t>ay back in 1853</w:t>
      </w:r>
      <w:r>
        <w:rPr>
          <w:rFonts w:cs="Arial"/>
          <w:bCs/>
          <w:szCs w:val="22"/>
          <w:lang w:bidi="en-US"/>
        </w:rPr>
        <w:t>,</w:t>
      </w:r>
      <w:r w:rsidRPr="00E068BF">
        <w:rPr>
          <w:rFonts w:cs="Arial"/>
          <w:bCs/>
          <w:szCs w:val="22"/>
          <w:lang w:bidi="en-US"/>
        </w:rPr>
        <w:t xml:space="preserve"> in the Crimean war, Florence Nightingale was convinced that stale air, amongst other things, was contributing to the high death rate amongst soldiers.</w:t>
      </w:r>
      <w:r>
        <w:rPr>
          <w:rFonts w:cs="Arial"/>
          <w:bCs/>
          <w:szCs w:val="22"/>
          <w:lang w:bidi="en-US"/>
        </w:rPr>
        <w:t xml:space="preserve"> She realised that i</w:t>
      </w:r>
      <w:r w:rsidRPr="00E068BF">
        <w:rPr>
          <w:rFonts w:cs="Arial"/>
          <w:bCs/>
          <w:szCs w:val="22"/>
          <w:lang w:bidi="en-US"/>
        </w:rPr>
        <w:t>ncreasing natural ventilation on hospital wards</w:t>
      </w:r>
      <w:r>
        <w:rPr>
          <w:rFonts w:cs="Arial"/>
          <w:bCs/>
          <w:szCs w:val="22"/>
          <w:lang w:bidi="en-US"/>
        </w:rPr>
        <w:t xml:space="preserve"> led to a sharp reduction in death rates. </w:t>
      </w:r>
      <w:r w:rsidRPr="00E068BF">
        <w:rPr>
          <w:rFonts w:cs="Arial"/>
          <w:bCs/>
          <w:szCs w:val="22"/>
          <w:lang w:bidi="en-US"/>
        </w:rPr>
        <w:t xml:space="preserve">Nowadays we understand </w:t>
      </w:r>
      <w:r>
        <w:rPr>
          <w:rFonts w:cs="Arial"/>
          <w:bCs/>
          <w:szCs w:val="22"/>
          <w:lang w:bidi="en-US"/>
        </w:rPr>
        <w:t xml:space="preserve">the importance not only of all the healthcare staff but also healthcare design on both the physical health and </w:t>
      </w:r>
      <w:r w:rsidRPr="00E068BF">
        <w:rPr>
          <w:rFonts w:cs="Arial"/>
          <w:bCs/>
          <w:szCs w:val="22"/>
          <w:lang w:bidi="en-US"/>
        </w:rPr>
        <w:t>mental health and well-being of patients</w:t>
      </w:r>
      <w:r>
        <w:rPr>
          <w:rFonts w:cs="Arial"/>
          <w:bCs/>
          <w:szCs w:val="22"/>
          <w:lang w:bidi="en-US"/>
        </w:rPr>
        <w:t>.</w:t>
      </w:r>
    </w:p>
    <w:p w:rsidR="00760C69" w:rsidRDefault="00760C69" w:rsidP="00760C69">
      <w:pPr>
        <w:ind w:right="-8"/>
        <w:jc w:val="both"/>
        <w:rPr>
          <w:rFonts w:cs="Arial"/>
          <w:bCs/>
          <w:szCs w:val="22"/>
          <w:lang w:bidi="en-US"/>
        </w:rPr>
      </w:pPr>
    </w:p>
    <w:p w:rsidR="00760C69" w:rsidRDefault="00760C69" w:rsidP="00760C69">
      <w:pPr>
        <w:ind w:right="-8"/>
        <w:jc w:val="both"/>
        <w:rPr>
          <w:rFonts w:cs="Arial"/>
          <w:bCs/>
          <w:szCs w:val="22"/>
          <w:lang w:bidi="en-US"/>
        </w:rPr>
      </w:pPr>
    </w:p>
    <w:p w:rsidR="00760C69" w:rsidRPr="00A25DAA" w:rsidRDefault="00760C69" w:rsidP="00760C69">
      <w:pPr>
        <w:ind w:right="-8"/>
        <w:jc w:val="both"/>
        <w:rPr>
          <w:rFonts w:cs="Arial"/>
          <w:bCs/>
          <w:szCs w:val="22"/>
          <w:lang w:bidi="en-US"/>
        </w:rPr>
      </w:pPr>
      <w:r w:rsidRPr="00A25DAA">
        <w:rPr>
          <w:rFonts w:cs="Arial"/>
        </w:rPr>
        <w:t>IHEEM,</w:t>
      </w:r>
      <w:r w:rsidRPr="00A25DAA">
        <w:rPr>
          <w:rFonts w:cs="Arial"/>
          <w:color w:val="FF0000"/>
        </w:rPr>
        <w:t xml:space="preserve"> </w:t>
      </w:r>
      <w:r w:rsidRPr="00A25DAA">
        <w:rPr>
          <w:rFonts w:cs="Arial"/>
        </w:rPr>
        <w:t>the Institute of Healthcare Engineering and Estate Management, represent the thousands of people</w:t>
      </w:r>
      <w:r>
        <w:rPr>
          <w:rFonts w:cs="Arial"/>
        </w:rPr>
        <w:t>,</w:t>
      </w:r>
      <w:r w:rsidRPr="000A3ED8">
        <w:rPr>
          <w:rFonts w:cs="Arial"/>
        </w:rPr>
        <w:t xml:space="preserve"> </w:t>
      </w:r>
      <w:r>
        <w:rPr>
          <w:rFonts w:cs="Arial"/>
        </w:rPr>
        <w:t>including engineers,</w:t>
      </w:r>
      <w:r w:rsidRPr="00A25DAA">
        <w:rPr>
          <w:rFonts w:cs="Arial"/>
        </w:rPr>
        <w:t xml:space="preserve"> who design, build and service our healthcare environment</w:t>
      </w:r>
      <w:r>
        <w:rPr>
          <w:rFonts w:cs="Arial"/>
        </w:rPr>
        <w:t>s. The work of their members is integral to future NHS policy development and the commitment to develop hospitals which meet the needs of patients well into the 22</w:t>
      </w:r>
      <w:r w:rsidRPr="000A3ED8">
        <w:rPr>
          <w:rFonts w:cs="Arial"/>
          <w:vertAlign w:val="superscript"/>
        </w:rPr>
        <w:t>nd</w:t>
      </w:r>
      <w:r>
        <w:rPr>
          <w:rFonts w:cs="Arial"/>
        </w:rPr>
        <w:t xml:space="preserve"> Century.</w:t>
      </w:r>
    </w:p>
    <w:p w:rsidR="00760C69" w:rsidRDefault="00760C69" w:rsidP="00760C69">
      <w:pPr>
        <w:ind w:right="-8"/>
        <w:jc w:val="both"/>
        <w:rPr>
          <w:rFonts w:cs="Arial"/>
          <w:bCs/>
          <w:szCs w:val="22"/>
          <w:lang w:bidi="en-US"/>
        </w:rPr>
      </w:pPr>
    </w:p>
    <w:p w:rsidR="00760C69" w:rsidRDefault="00760C69" w:rsidP="00760C69">
      <w:pPr>
        <w:ind w:right="-8"/>
        <w:jc w:val="both"/>
        <w:rPr>
          <w:rFonts w:cs="Arial"/>
          <w:bCs/>
          <w:szCs w:val="22"/>
          <w:lang w:bidi="en-US"/>
        </w:rPr>
      </w:pPr>
      <w:r>
        <w:rPr>
          <w:rFonts w:cs="Arial"/>
          <w:bCs/>
          <w:noProof/>
          <w:szCs w:val="22"/>
          <w:lang w:bidi="en-US"/>
        </w:rPr>
        <mc:AlternateContent>
          <mc:Choice Requires="wps">
            <w:drawing>
              <wp:anchor distT="0" distB="0" distL="114300" distR="114300" simplePos="0" relativeHeight="251705344" behindDoc="0" locked="0" layoutInCell="1" allowOverlap="1" wp14:anchorId="4B836F98" wp14:editId="0C5CFFFA">
                <wp:simplePos x="0" y="0"/>
                <wp:positionH relativeFrom="margin">
                  <wp:posOffset>3410889</wp:posOffset>
                </wp:positionH>
                <wp:positionV relativeFrom="paragraph">
                  <wp:posOffset>5411</wp:posOffset>
                </wp:positionV>
                <wp:extent cx="3251200" cy="2178050"/>
                <wp:effectExtent l="0" t="0" r="6350" b="0"/>
                <wp:wrapSquare wrapText="bothSides"/>
                <wp:docPr id="327" name="Text Box 327"/>
                <wp:cNvGraphicFramePr/>
                <a:graphic xmlns:a="http://schemas.openxmlformats.org/drawingml/2006/main">
                  <a:graphicData uri="http://schemas.microsoft.com/office/word/2010/wordprocessingShape">
                    <wps:wsp>
                      <wps:cNvSpPr txBox="1"/>
                      <wps:spPr>
                        <a:xfrm>
                          <a:off x="0" y="0"/>
                          <a:ext cx="3251200" cy="2178050"/>
                        </a:xfrm>
                        <a:prstGeom prst="rect">
                          <a:avLst/>
                        </a:prstGeom>
                        <a:solidFill>
                          <a:schemeClr val="lt1"/>
                        </a:solidFill>
                        <a:ln w="6350">
                          <a:noFill/>
                        </a:ln>
                      </wps:spPr>
                      <wps:txbx>
                        <w:txbxContent>
                          <w:p w:rsidR="00760C69" w:rsidRDefault="00760C69" w:rsidP="00760C69">
                            <w:r>
                              <w:rPr>
                                <w:noProof/>
                              </w:rPr>
                              <w:drawing>
                                <wp:inline distT="0" distB="0" distL="0" distR="0" wp14:anchorId="127CF910" wp14:editId="5F6B994D">
                                  <wp:extent cx="2971800" cy="1983254"/>
                                  <wp:effectExtent l="0" t="0" r="0" b="0"/>
                                  <wp:docPr id="26" name="Picture 26" descr="A picture containing person, indoor,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indoor, food, meal&#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986588" cy="1993123"/>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836F98" id="Text Box 327" o:spid="_x0000_s1035" type="#_x0000_t202" style="position:absolute;left:0;text-align:left;margin-left:268.55pt;margin-top:.45pt;width:256pt;height:171.5pt;z-index:251705344;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" fillcolor="white [3201]" stroked="f" strokeweight=".5pt">
                <v:textbox>
                  <w:txbxContent>
                    <w:p w:rsidR="00760C69" w:rsidRDefault="00760C69" w:rsidP="00760C69">
                      <w:r>
                        <w:rPr>
                          <w:noProof/>
                        </w:rPr>
                        <w:drawing>
                          <wp:inline distT="0" distB="0" distL="0" distR="0" wp14:anchorId="127CF910" wp14:editId="5F6B994D">
                            <wp:extent cx="2971800" cy="1983254"/>
                            <wp:effectExtent l="0" t="0" r="0" b="0"/>
                            <wp:docPr id="26" name="Picture 26" descr="A picture containing person, indoor, food, me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picture containing person, indoor, food, meal&#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986588" cy="1993123"/>
                                    </a:xfrm>
                                    <a:prstGeom prst="rect">
                                      <a:avLst/>
                                    </a:prstGeom>
                                  </pic:spPr>
                                </pic:pic>
                              </a:graphicData>
                            </a:graphic>
                          </wp:inline>
                        </w:drawing>
                      </w:r>
                    </w:p>
                  </w:txbxContent>
                </v:textbox>
                <w10:wrap type="square" anchorx="margin"/>
              </v:shape>
            </w:pict>
          </mc:Fallback>
        </mc:AlternateContent>
      </w:r>
    </w:p>
    <w:p w:rsidR="00760C69" w:rsidRDefault="00760C69" w:rsidP="00760C69">
      <w:pPr>
        <w:ind w:right="-8"/>
        <w:jc w:val="both"/>
        <w:rPr>
          <w:rFonts w:cs="Arial"/>
          <w:bCs/>
          <w:szCs w:val="22"/>
          <w:lang w:bidi="en-US"/>
        </w:rPr>
      </w:pPr>
      <w:r>
        <w:rPr>
          <w:rFonts w:cs="Arial"/>
          <w:bCs/>
          <w:szCs w:val="22"/>
          <w:lang w:bidi="en-US"/>
        </w:rPr>
        <w:t>They are particularly interested in the views of young people and children in developing future hospitals. They recognise that their needs and those of their families, carers and friends may be different to those of adults. Your contributions to this Faraday Challenge really will make a difference to future hospital design and, more importantly, to the physical and mental health and wellbeing of young people who have to spend time in hospital.</w:t>
      </w:r>
    </w:p>
    <w:p w:rsidR="00760C69" w:rsidRDefault="00760C69" w:rsidP="00760C69">
      <w:pPr>
        <w:ind w:right="-8"/>
        <w:jc w:val="both"/>
        <w:rPr>
          <w:rFonts w:cs="Arial"/>
          <w:bCs/>
          <w:szCs w:val="22"/>
          <w:lang w:bidi="en-US"/>
        </w:rPr>
      </w:pPr>
    </w:p>
    <w:p w:rsidR="00760C69" w:rsidRDefault="00760C69" w:rsidP="00760C69">
      <w:pPr>
        <w:ind w:right="-8"/>
        <w:jc w:val="both"/>
        <w:rPr>
          <w:rFonts w:cs="Arial"/>
          <w:bCs/>
          <w:szCs w:val="22"/>
          <w:lang w:bidi="en-US"/>
        </w:rPr>
      </w:pPr>
    </w:p>
    <w:p w:rsidR="00760C69" w:rsidRDefault="00760C69" w:rsidP="00760C69">
      <w:pPr>
        <w:ind w:right="-8"/>
        <w:jc w:val="both"/>
        <w:rPr>
          <w:rFonts w:cs="Arial"/>
          <w:bCs/>
          <w:szCs w:val="22"/>
          <w:lang w:bidi="en-US"/>
        </w:rPr>
      </w:pPr>
      <w:r>
        <w:rPr>
          <w:rFonts w:cs="Arial"/>
          <w:bCs/>
          <w:szCs w:val="22"/>
          <w:lang w:bidi="en-US"/>
        </w:rPr>
        <w:t xml:space="preserve">You will need to think carefully about your design. The NHS has a target of working net zero by 2050 and you need to contribute to that so look carefully at the considerations in the brief. </w:t>
      </w:r>
    </w:p>
    <w:p w:rsidR="00760C69" w:rsidRDefault="00760C69" w:rsidP="00760C69">
      <w:pPr>
        <w:ind w:left="284" w:right="275"/>
        <w:jc w:val="center"/>
        <w:rPr>
          <w:rFonts w:cs="Arial"/>
          <w:b/>
          <w:bCs/>
          <w:szCs w:val="22"/>
          <w:lang w:bidi="en-US"/>
        </w:rPr>
      </w:pPr>
    </w:p>
    <w:p w:rsidR="00760C69" w:rsidRDefault="00760C69" w:rsidP="00760C69">
      <w:pPr>
        <w:ind w:left="284" w:right="275"/>
        <w:jc w:val="center"/>
        <w:rPr>
          <w:rFonts w:cs="Arial"/>
          <w:b/>
          <w:bCs/>
          <w:szCs w:val="22"/>
          <w:lang w:bidi="en-US"/>
        </w:rPr>
      </w:pPr>
    </w:p>
    <w:p w:rsidR="00760C69" w:rsidRDefault="00760C69" w:rsidP="00760C69">
      <w:pPr>
        <w:ind w:left="284" w:right="275"/>
        <w:jc w:val="center"/>
        <w:rPr>
          <w:rFonts w:cs="Arial"/>
          <w:b/>
          <w:bCs/>
          <w:szCs w:val="22"/>
          <w:lang w:bidi="en-US"/>
        </w:rPr>
      </w:pPr>
    </w:p>
    <w:p w:rsidR="00760C69" w:rsidRDefault="00760C69" w:rsidP="00760C69">
      <w:pPr>
        <w:ind w:left="284" w:right="275"/>
        <w:jc w:val="center"/>
        <w:rPr>
          <w:rFonts w:cs="Arial"/>
          <w:b/>
          <w:bCs/>
          <w:szCs w:val="22"/>
          <w:lang w:bidi="en-US"/>
        </w:rPr>
      </w:pPr>
      <w:r w:rsidRPr="00DA54EF">
        <w:rPr>
          <w:rFonts w:cs="Arial"/>
          <w:b/>
          <w:bCs/>
          <w:szCs w:val="22"/>
          <w:lang w:bidi="en-US"/>
        </w:rPr>
        <w:t>Remember, engineering is about people.</w:t>
      </w:r>
      <w:r>
        <w:rPr>
          <w:rFonts w:cs="Arial"/>
          <w:bCs/>
          <w:szCs w:val="22"/>
          <w:lang w:bidi="en-US"/>
        </w:rPr>
        <w:t xml:space="preserve"> </w:t>
      </w:r>
      <w:r w:rsidRPr="00607FA9">
        <w:rPr>
          <w:rFonts w:cs="Arial"/>
          <w:b/>
          <w:bCs/>
          <w:szCs w:val="22"/>
          <w:lang w:bidi="en-US"/>
        </w:rPr>
        <w:t>Today is your chance to make a difference, could you be our engineer...?</w:t>
      </w:r>
    </w:p>
    <w:p w:rsidR="00760C69" w:rsidRDefault="00760C69" w:rsidP="00760C69">
      <w:pPr>
        <w:ind w:left="284" w:right="275"/>
        <w:jc w:val="center"/>
        <w:rPr>
          <w:rFonts w:cs="Arial"/>
          <w:b/>
          <w:bCs/>
          <w:szCs w:val="22"/>
          <w:lang w:bidi="en-US"/>
        </w:rPr>
      </w:pPr>
      <w:r>
        <w:rPr>
          <w:rFonts w:cs="Arial"/>
          <w:bCs/>
          <w:noProof/>
          <w:szCs w:val="22"/>
          <w:lang w:bidi="en-US"/>
        </w:rPr>
        <mc:AlternateContent>
          <mc:Choice Requires="wps">
            <w:drawing>
              <wp:anchor distT="0" distB="0" distL="114300" distR="114300" simplePos="0" relativeHeight="251688960" behindDoc="0" locked="0" layoutInCell="1" allowOverlap="1" wp14:anchorId="66D4C08E" wp14:editId="0AEC0445">
                <wp:simplePos x="0" y="0"/>
                <wp:positionH relativeFrom="margin">
                  <wp:posOffset>6308997</wp:posOffset>
                </wp:positionH>
                <wp:positionV relativeFrom="paragraph">
                  <wp:posOffset>143782</wp:posOffset>
                </wp:positionV>
                <wp:extent cx="529771" cy="401320"/>
                <wp:effectExtent l="0" t="0" r="0" b="0"/>
                <wp:wrapNone/>
                <wp:docPr id="46" name="Text Box 46"/>
                <wp:cNvGraphicFramePr/>
                <a:graphic xmlns:a="http://schemas.openxmlformats.org/drawingml/2006/main">
                  <a:graphicData uri="http://schemas.microsoft.com/office/word/2010/wordprocessingShape">
                    <wps:wsp>
                      <wps:cNvSpPr txBox="1"/>
                      <wps:spPr>
                        <a:xfrm flipH="1">
                          <a:off x="0" y="0"/>
                          <a:ext cx="529771" cy="401320"/>
                        </a:xfrm>
                        <a:prstGeom prst="rect">
                          <a:avLst/>
                        </a:prstGeom>
                        <a:noFill/>
                        <a:ln w="6350">
                          <a:noFill/>
                        </a:ln>
                      </wps:spPr>
                      <wps:txbx>
                        <w:txbxContent>
                          <w:p w:rsidR="00760C69" w:rsidRDefault="00760C69" w:rsidP="00760C69">
                            <w:r>
                              <w:t>- 4 -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D4C08E" id="Text Box 46" o:spid="_x0000_s1036" type="#_x0000_t202" style="position:absolute;left:0;text-align:left;margin-left:496.75pt;margin-top:11.3pt;width:41.7pt;height:31.6pt;flip:x;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" filled="f" stroked="f" strokeweight=".5pt">
                <v:textbox>
                  <w:txbxContent>
                    <w:p w:rsidR="00760C69" w:rsidRDefault="00760C69" w:rsidP="00760C69">
                      <w:r>
                        <w:t>- 4 -</w:t>
                      </w:r>
                    </w:p>
                  </w:txbxContent>
                </v:textbox>
                <w10:wrap anchorx="margin"/>
              </v:shape>
            </w:pict>
          </mc:Fallback>
        </mc:AlternateContent>
      </w:r>
    </w:p>
    <w:p w:rsidR="00760C69" w:rsidRDefault="00760C69" w:rsidP="00760C69">
      <w:pPr>
        <w:ind w:left="284" w:right="275"/>
        <w:jc w:val="center"/>
        <w:rPr>
          <w:rFonts w:cs="Arial"/>
          <w:b/>
          <w:bCs/>
          <w:szCs w:val="22"/>
          <w:lang w:bidi="en-US"/>
        </w:rPr>
      </w:pPr>
    </w:p>
    <w:p w:rsidR="00760C69" w:rsidRDefault="00760C69" w:rsidP="00760C69">
      <w:pPr>
        <w:ind w:left="284" w:right="275"/>
        <w:jc w:val="center"/>
        <w:rPr>
          <w:rFonts w:cs="Arial"/>
          <w:bCs/>
          <w:szCs w:val="22"/>
          <w:lang w:bidi="en-US"/>
        </w:rPr>
        <w:sectPr w:rsidR="00760C69" w:rsidSect="00760C69">
          <w:headerReference w:type="default" r:id="rId23"/>
          <w:pgSz w:w="11906" w:h="16838"/>
          <w:pgMar w:top="2268" w:right="851" w:bottom="851" w:left="851" w:header="709" w:footer="709" w:gutter="0"/>
          <w:cols w:space="708"/>
          <w:docGrid w:linePitch="360"/>
        </w:sectPr>
      </w:pPr>
    </w:p>
    <w:p w:rsidR="00760C69" w:rsidRPr="00BC3A53" w:rsidRDefault="00760C69" w:rsidP="00760C69">
      <w:pPr>
        <w:ind w:left="284" w:right="275"/>
        <w:jc w:val="center"/>
        <w:rPr>
          <w:rFonts w:cs="Arial"/>
          <w:bCs/>
          <w:szCs w:val="22"/>
          <w:lang w:bidi="en-US"/>
        </w:rPr>
      </w:pPr>
    </w:p>
    <w:p w:rsidR="00760C69" w:rsidRDefault="00760C69" w:rsidP="00760C69">
      <w:pPr>
        <w:ind w:left="284" w:right="275"/>
        <w:jc w:val="both"/>
        <w:rPr>
          <w:rFonts w:cs="Arial"/>
          <w:bCs/>
          <w:szCs w:val="22"/>
          <w:lang w:bidi="en-US"/>
        </w:rPr>
      </w:pPr>
    </w:p>
    <w:p w:rsidR="00760C69" w:rsidRDefault="00760C69" w:rsidP="00760C69">
      <w:pPr>
        <w:pStyle w:val="Heading1"/>
        <w:ind w:left="709" w:hanging="709"/>
        <w:rPr>
          <w:lang w:bidi="en-US"/>
        </w:rPr>
      </w:pPr>
      <w:bookmarkStart w:id="2" w:name="_Toc385244902"/>
      <w:r>
        <w:rPr>
          <w:lang w:bidi="en-US"/>
        </w:rPr>
        <w:t>2.</w:t>
      </w:r>
      <w:r>
        <w:rPr>
          <w:lang w:bidi="en-US"/>
        </w:rPr>
        <w:tab/>
        <w:t>The Brief</w:t>
      </w:r>
      <w:bookmarkEnd w:id="2"/>
    </w:p>
    <w:p w:rsidR="00760C69" w:rsidRDefault="00760C69" w:rsidP="00760C69">
      <w:pPr>
        <w:jc w:val="both"/>
        <w:rPr>
          <w:rFonts w:cs="Arial"/>
          <w:bCs/>
          <w:szCs w:val="22"/>
          <w:lang w:bidi="en-US"/>
        </w:rPr>
      </w:pPr>
    </w:p>
    <w:p w:rsidR="00760C69" w:rsidRDefault="00760C69" w:rsidP="00760C69">
      <w:pPr>
        <w:jc w:val="both"/>
        <w:rPr>
          <w:rFonts w:cs="Arial"/>
          <w:bCs/>
          <w:szCs w:val="22"/>
          <w:lang w:bidi="en-US"/>
        </w:rPr>
      </w:pPr>
      <w:r>
        <w:rPr>
          <w:rFonts w:cs="Arial"/>
          <w:bCs/>
          <w:szCs w:val="22"/>
          <w:lang w:bidi="en-US"/>
        </w:rPr>
        <w:t>The team from IHEEM wants you to:</w:t>
      </w:r>
    </w:p>
    <w:p w:rsidR="00760C69" w:rsidRPr="002C59DD" w:rsidRDefault="00760C69" w:rsidP="00760C69">
      <w:pPr>
        <w:ind w:left="1004"/>
        <w:jc w:val="both"/>
        <w:rPr>
          <w:rFonts w:cs="Arial"/>
          <w:bCs/>
          <w:szCs w:val="22"/>
          <w:lang w:bidi="en-US"/>
        </w:rPr>
      </w:pPr>
    </w:p>
    <w:p w:rsidR="00760C69" w:rsidRPr="00E068BF" w:rsidRDefault="00760C69" w:rsidP="00760C69">
      <w:pPr>
        <w:numPr>
          <w:ilvl w:val="0"/>
          <w:numId w:val="66"/>
        </w:numPr>
        <w:ind w:left="567" w:hanging="425"/>
        <w:jc w:val="both"/>
        <w:rPr>
          <w:rFonts w:cs="Arial"/>
        </w:rPr>
      </w:pPr>
      <w:r>
        <w:rPr>
          <w:rFonts w:cs="Arial"/>
          <w:b/>
        </w:rPr>
        <w:t>Design and e</w:t>
      </w:r>
      <w:r w:rsidRPr="002C59DD">
        <w:rPr>
          <w:rFonts w:cs="Arial"/>
          <w:b/>
        </w:rPr>
        <w:t xml:space="preserve">ngineer </w:t>
      </w:r>
      <w:r w:rsidRPr="002C59DD">
        <w:rPr>
          <w:rFonts w:cs="Arial"/>
          <w:b/>
          <w:u w:val="single"/>
        </w:rPr>
        <w:t>ONE</w:t>
      </w:r>
      <w:r w:rsidRPr="002C59DD">
        <w:rPr>
          <w:rFonts w:cs="Arial"/>
        </w:rPr>
        <w:t xml:space="preserve"> </w:t>
      </w:r>
      <w:r>
        <w:rPr>
          <w:rFonts w:cs="Arial"/>
        </w:rPr>
        <w:t xml:space="preserve">prototype which could be used in a children’s hospital to make a stay in hospital more comfortable and relaxing for our young patients and their families, carers and friends. </w:t>
      </w:r>
      <w:r w:rsidRPr="00E068BF">
        <w:rPr>
          <w:rFonts w:cs="Arial"/>
        </w:rPr>
        <w:t xml:space="preserve">Your design </w:t>
      </w:r>
      <w:r>
        <w:rPr>
          <w:rFonts w:cs="Arial"/>
          <w:b/>
          <w:bCs/>
        </w:rPr>
        <w:t>M</w:t>
      </w:r>
      <w:r w:rsidRPr="00E068BF">
        <w:rPr>
          <w:rFonts w:cs="Arial"/>
          <w:b/>
          <w:bCs/>
        </w:rPr>
        <w:t>UST</w:t>
      </w:r>
      <w:r w:rsidRPr="00E068BF">
        <w:rPr>
          <w:rFonts w:cs="Arial"/>
        </w:rPr>
        <w:t xml:space="preserve"> include at least one electronic circuit.</w:t>
      </w:r>
    </w:p>
    <w:p w:rsidR="00760C69" w:rsidRDefault="00760C69" w:rsidP="00760C69">
      <w:pPr>
        <w:pStyle w:val="ListParagraph"/>
        <w:ind w:left="567" w:hanging="425"/>
        <w:rPr>
          <w:rFonts w:ascii="Arial" w:hAnsi="Arial" w:cs="Arial"/>
        </w:rPr>
      </w:pPr>
    </w:p>
    <w:p w:rsidR="00760C69" w:rsidRPr="002C59DD" w:rsidRDefault="00760C69" w:rsidP="00760C69">
      <w:pPr>
        <w:numPr>
          <w:ilvl w:val="0"/>
          <w:numId w:val="66"/>
        </w:numPr>
        <w:ind w:left="567" w:hanging="425"/>
        <w:jc w:val="both"/>
        <w:rPr>
          <w:rFonts w:cs="Arial"/>
        </w:rPr>
      </w:pPr>
      <w:r w:rsidRPr="00B429DC">
        <w:rPr>
          <w:rFonts w:cs="Arial"/>
          <w:b/>
        </w:rPr>
        <w:t>Complete</w:t>
      </w:r>
      <w:r>
        <w:rPr>
          <w:rFonts w:cs="Arial"/>
        </w:rPr>
        <w:t xml:space="preserve"> the planning and events log to show how you have designed your idea, and solved problems and worked as a team throughout the project.</w:t>
      </w:r>
    </w:p>
    <w:p w:rsidR="00760C69" w:rsidRPr="002C59DD" w:rsidRDefault="00760C69" w:rsidP="00760C69">
      <w:pPr>
        <w:ind w:left="567" w:hanging="425"/>
        <w:jc w:val="both"/>
        <w:rPr>
          <w:rFonts w:cs="Arial"/>
        </w:rPr>
      </w:pPr>
    </w:p>
    <w:p w:rsidR="00760C69" w:rsidRPr="008C35C1" w:rsidRDefault="00760C69" w:rsidP="00760C69">
      <w:pPr>
        <w:numPr>
          <w:ilvl w:val="0"/>
          <w:numId w:val="66"/>
        </w:numPr>
        <w:ind w:left="567" w:hanging="425"/>
        <w:jc w:val="both"/>
        <w:rPr>
          <w:rFonts w:cs="Arial"/>
        </w:rPr>
      </w:pPr>
      <w:r w:rsidRPr="002C59DD">
        <w:rPr>
          <w:rFonts w:cs="Arial"/>
          <w:b/>
        </w:rPr>
        <w:t xml:space="preserve">Present </w:t>
      </w:r>
      <w:r w:rsidRPr="00462AB2">
        <w:rPr>
          <w:rFonts w:cs="Arial"/>
        </w:rPr>
        <w:t>your prototype to the I</w:t>
      </w:r>
      <w:r>
        <w:rPr>
          <w:rFonts w:cs="Arial"/>
        </w:rPr>
        <w:t>HEEM judge</w:t>
      </w:r>
      <w:r w:rsidRPr="00462AB2">
        <w:rPr>
          <w:rFonts w:cs="Arial"/>
        </w:rPr>
        <w:t>(s).</w:t>
      </w:r>
    </w:p>
    <w:p w:rsidR="00760C69" w:rsidRDefault="00760C69" w:rsidP="00760C69">
      <w:pPr>
        <w:jc w:val="both"/>
        <w:rPr>
          <w:rFonts w:cs="Arial"/>
          <w:bCs/>
          <w:szCs w:val="22"/>
          <w:lang w:bidi="en-US"/>
        </w:rPr>
      </w:pPr>
    </w:p>
    <w:p w:rsidR="00760C69" w:rsidRDefault="00760C69" w:rsidP="00760C69">
      <w:pPr>
        <w:ind w:left="284" w:right="275"/>
        <w:jc w:val="both"/>
        <w:rPr>
          <w:rFonts w:cs="Arial"/>
          <w:bCs/>
          <w:szCs w:val="22"/>
          <w:lang w:bidi="en-US"/>
        </w:rPr>
      </w:pPr>
    </w:p>
    <w:p w:rsidR="00760C69" w:rsidRDefault="00760C69" w:rsidP="00760C69">
      <w:pPr>
        <w:ind w:left="284" w:right="275"/>
        <w:jc w:val="both"/>
        <w:rPr>
          <w:rFonts w:cs="Arial"/>
          <w:bCs/>
          <w:szCs w:val="22"/>
          <w:lang w:bidi="en-US"/>
        </w:rPr>
      </w:pPr>
    </w:p>
    <w:p w:rsidR="00760C69" w:rsidRDefault="00760C69" w:rsidP="00760C69">
      <w:pPr>
        <w:ind w:left="284" w:right="275"/>
        <w:jc w:val="both"/>
        <w:rPr>
          <w:rFonts w:cs="Arial"/>
          <w:bCs/>
          <w:szCs w:val="22"/>
          <w:lang w:bidi="en-US"/>
        </w:rPr>
      </w:pPr>
      <w:r>
        <w:rPr>
          <w:rFonts w:cs="Arial"/>
          <w:bCs/>
          <w:szCs w:val="22"/>
          <w:lang w:bidi="en-US"/>
        </w:rPr>
        <w:t>You will need to demonstrate the skills and attitudes we are looking for so:</w:t>
      </w:r>
    </w:p>
    <w:p w:rsidR="00760C69" w:rsidRDefault="00760C69" w:rsidP="00760C69">
      <w:pPr>
        <w:ind w:left="284" w:right="275"/>
        <w:jc w:val="both"/>
        <w:rPr>
          <w:rFonts w:cs="Arial"/>
          <w:bCs/>
          <w:szCs w:val="22"/>
          <w:lang w:bidi="en-US"/>
        </w:rPr>
      </w:pPr>
    </w:p>
    <w:p w:rsidR="00760C69" w:rsidRDefault="00760C69" w:rsidP="00760C69">
      <w:pPr>
        <w:pStyle w:val="ListParagraph"/>
        <w:numPr>
          <w:ilvl w:val="0"/>
          <w:numId w:val="64"/>
        </w:numPr>
        <w:spacing w:after="0" w:line="240" w:lineRule="auto"/>
        <w:ind w:left="851" w:right="275" w:hanging="425"/>
        <w:jc w:val="both"/>
        <w:rPr>
          <w:rFonts w:ascii="Arial" w:hAnsi="Arial" w:cs="Arial"/>
          <w:bCs/>
          <w:lang w:bidi="en-US"/>
        </w:rPr>
      </w:pPr>
      <w:r w:rsidRPr="00F04A88">
        <w:rPr>
          <w:rFonts w:ascii="Arial" w:hAnsi="Arial" w:cs="Arial"/>
          <w:bCs/>
          <w:lang w:bidi="en-US"/>
        </w:rPr>
        <w:t>be creative;</w:t>
      </w:r>
    </w:p>
    <w:p w:rsidR="00760C69" w:rsidRDefault="00760C69" w:rsidP="00760C69">
      <w:pPr>
        <w:pStyle w:val="ListParagraph"/>
        <w:numPr>
          <w:ilvl w:val="0"/>
          <w:numId w:val="64"/>
        </w:numPr>
        <w:spacing w:after="0" w:line="240" w:lineRule="auto"/>
        <w:ind w:left="851" w:right="275" w:hanging="425"/>
        <w:jc w:val="both"/>
        <w:rPr>
          <w:rFonts w:ascii="Arial" w:hAnsi="Arial" w:cs="Arial"/>
          <w:bCs/>
          <w:lang w:bidi="en-US"/>
        </w:rPr>
      </w:pPr>
      <w:r>
        <w:rPr>
          <w:rFonts w:ascii="Arial" w:hAnsi="Arial" w:cs="Arial"/>
          <w:bCs/>
          <w:lang w:bidi="en-US"/>
        </w:rPr>
        <w:t>plan carefully;</w:t>
      </w:r>
    </w:p>
    <w:p w:rsidR="00760C69" w:rsidRDefault="00760C69" w:rsidP="00760C69">
      <w:pPr>
        <w:pStyle w:val="ListParagraph"/>
        <w:numPr>
          <w:ilvl w:val="0"/>
          <w:numId w:val="64"/>
        </w:numPr>
        <w:spacing w:after="0" w:line="240" w:lineRule="auto"/>
        <w:ind w:left="851" w:right="275" w:hanging="425"/>
        <w:jc w:val="both"/>
        <w:rPr>
          <w:rFonts w:ascii="Arial" w:hAnsi="Arial" w:cs="Arial"/>
          <w:bCs/>
          <w:lang w:bidi="en-US"/>
        </w:rPr>
      </w:pPr>
      <w:r>
        <w:rPr>
          <w:rFonts w:ascii="Arial" w:hAnsi="Arial" w:cs="Arial"/>
          <w:bCs/>
          <w:lang w:bidi="en-US"/>
        </w:rPr>
        <w:t>work within the resources and the budget available;</w:t>
      </w:r>
    </w:p>
    <w:p w:rsidR="00760C69" w:rsidRDefault="00760C69" w:rsidP="00760C69">
      <w:pPr>
        <w:pStyle w:val="ListParagraph"/>
        <w:numPr>
          <w:ilvl w:val="0"/>
          <w:numId w:val="64"/>
        </w:numPr>
        <w:spacing w:after="0" w:line="240" w:lineRule="auto"/>
        <w:ind w:left="851" w:right="275" w:hanging="425"/>
        <w:jc w:val="both"/>
        <w:rPr>
          <w:rFonts w:ascii="Arial" w:hAnsi="Arial" w:cs="Arial"/>
          <w:bCs/>
          <w:lang w:bidi="en-US"/>
        </w:rPr>
      </w:pPr>
      <w:r>
        <w:rPr>
          <w:rFonts w:ascii="Arial" w:hAnsi="Arial" w:cs="Arial"/>
          <w:bCs/>
          <w:lang w:bidi="en-US"/>
        </w:rPr>
        <w:t>be realistic about what is achievable in the time available;</w:t>
      </w:r>
    </w:p>
    <w:p w:rsidR="00760C69" w:rsidRDefault="00760C69" w:rsidP="00760C69">
      <w:pPr>
        <w:pStyle w:val="ListParagraph"/>
        <w:numPr>
          <w:ilvl w:val="0"/>
          <w:numId w:val="64"/>
        </w:numPr>
        <w:spacing w:after="0" w:line="240" w:lineRule="auto"/>
        <w:ind w:left="851" w:right="275" w:hanging="425"/>
        <w:jc w:val="both"/>
        <w:rPr>
          <w:rFonts w:ascii="Arial" w:hAnsi="Arial" w:cs="Arial"/>
          <w:bCs/>
          <w:lang w:bidi="en-US"/>
        </w:rPr>
      </w:pPr>
      <w:r>
        <w:rPr>
          <w:rFonts w:ascii="Arial" w:hAnsi="Arial" w:cs="Arial"/>
          <w:bCs/>
          <w:lang w:bidi="en-US"/>
        </w:rPr>
        <w:t>be resilient and persevere with problems;</w:t>
      </w:r>
    </w:p>
    <w:p w:rsidR="00760C69" w:rsidRDefault="00760C69" w:rsidP="00760C69">
      <w:pPr>
        <w:pStyle w:val="ListParagraph"/>
        <w:numPr>
          <w:ilvl w:val="0"/>
          <w:numId w:val="64"/>
        </w:numPr>
        <w:spacing w:after="0" w:line="240" w:lineRule="auto"/>
        <w:ind w:left="851" w:right="275" w:hanging="425"/>
        <w:jc w:val="both"/>
        <w:rPr>
          <w:rFonts w:ascii="Arial" w:hAnsi="Arial" w:cs="Arial"/>
          <w:bCs/>
          <w:lang w:bidi="en-US"/>
        </w:rPr>
      </w:pPr>
      <w:r>
        <w:rPr>
          <w:rFonts w:ascii="Arial" w:hAnsi="Arial" w:cs="Arial"/>
          <w:bCs/>
          <w:lang w:bidi="en-US"/>
        </w:rPr>
        <w:t>record your thinking;</w:t>
      </w:r>
    </w:p>
    <w:p w:rsidR="00760C69" w:rsidRPr="00F04A88" w:rsidRDefault="00760C69" w:rsidP="00760C69">
      <w:pPr>
        <w:pStyle w:val="ListParagraph"/>
        <w:numPr>
          <w:ilvl w:val="0"/>
          <w:numId w:val="64"/>
        </w:numPr>
        <w:spacing w:after="0" w:line="240" w:lineRule="auto"/>
        <w:ind w:left="851" w:right="275" w:hanging="425"/>
        <w:jc w:val="both"/>
        <w:rPr>
          <w:rFonts w:ascii="Arial" w:hAnsi="Arial" w:cs="Arial"/>
          <w:bCs/>
          <w:lang w:bidi="en-US"/>
        </w:rPr>
      </w:pPr>
      <w:r>
        <w:rPr>
          <w:rFonts w:ascii="Arial" w:hAnsi="Arial" w:cs="Arial"/>
          <w:bCs/>
          <w:lang w:bidi="en-US"/>
        </w:rPr>
        <w:t>keep to strict deadlines.</w:t>
      </w:r>
    </w:p>
    <w:p w:rsidR="00760C69" w:rsidRPr="00607FA9" w:rsidRDefault="00760C69" w:rsidP="00760C69">
      <w:pPr>
        <w:jc w:val="both"/>
        <w:rPr>
          <w:rFonts w:cs="Arial"/>
          <w:bCs/>
          <w:szCs w:val="22"/>
          <w:lang w:bidi="en-US"/>
        </w:rPr>
      </w:pPr>
    </w:p>
    <w:p w:rsidR="00760C69" w:rsidRPr="00607FA9" w:rsidRDefault="00760C69" w:rsidP="00760C69">
      <w:pPr>
        <w:rPr>
          <w:rFonts w:cs="Arial"/>
        </w:rPr>
      </w:pPr>
    </w:p>
    <w:p w:rsidR="00760C69" w:rsidRPr="00A84D89" w:rsidRDefault="00760C69" w:rsidP="00760C69">
      <w:pPr>
        <w:rPr>
          <w:rFonts w:cs="Arial"/>
          <w:u w:val="single"/>
        </w:rPr>
      </w:pPr>
      <w:r w:rsidRPr="00A84D89">
        <w:rPr>
          <w:rFonts w:cs="Arial"/>
          <w:b/>
          <w:u w:val="single"/>
        </w:rPr>
        <w:t>Considerations:</w:t>
      </w:r>
    </w:p>
    <w:p w:rsidR="00760C69" w:rsidRPr="00607FA9" w:rsidRDefault="00760C69" w:rsidP="00760C69">
      <w:pPr>
        <w:spacing w:before="120" w:after="120"/>
        <w:rPr>
          <w:rFonts w:cs="Arial"/>
        </w:rPr>
      </w:pPr>
      <w:r>
        <w:rPr>
          <w:rFonts w:cs="Arial"/>
          <w:bCs/>
          <w:noProof/>
          <w:szCs w:val="22"/>
          <w:lang w:bidi="en-US"/>
        </w:rPr>
        <mc:AlternateContent>
          <mc:Choice Requires="wps">
            <w:drawing>
              <wp:anchor distT="0" distB="0" distL="114300" distR="114300" simplePos="0" relativeHeight="251706368" behindDoc="0" locked="0" layoutInCell="1" allowOverlap="1" wp14:anchorId="1B6C8823" wp14:editId="2DAF5B9E">
                <wp:simplePos x="0" y="0"/>
                <wp:positionH relativeFrom="column">
                  <wp:posOffset>3668395</wp:posOffset>
                </wp:positionH>
                <wp:positionV relativeFrom="paragraph">
                  <wp:posOffset>86544</wp:posOffset>
                </wp:positionV>
                <wp:extent cx="3164114" cy="2090057"/>
                <wp:effectExtent l="0" t="0" r="0" b="5715"/>
                <wp:wrapSquare wrapText="bothSides"/>
                <wp:docPr id="27" name="Text Box 27"/>
                <wp:cNvGraphicFramePr/>
                <a:graphic xmlns:a="http://schemas.openxmlformats.org/drawingml/2006/main">
                  <a:graphicData uri="http://schemas.microsoft.com/office/word/2010/wordprocessingShape">
                    <wps:wsp>
                      <wps:cNvSpPr txBox="1"/>
                      <wps:spPr>
                        <a:xfrm>
                          <a:off x="0" y="0"/>
                          <a:ext cx="3164114" cy="2090057"/>
                        </a:xfrm>
                        <a:prstGeom prst="rect">
                          <a:avLst/>
                        </a:prstGeom>
                        <a:solidFill>
                          <a:schemeClr val="lt1"/>
                        </a:solidFill>
                        <a:ln w="6350">
                          <a:noFill/>
                        </a:ln>
                      </wps:spPr>
                      <wps:txbx>
                        <w:txbxContent>
                          <w:p w:rsidR="00760C69" w:rsidRDefault="00760C69" w:rsidP="00760C69">
                            <w:r>
                              <w:rPr>
                                <w:noProof/>
                              </w:rPr>
                              <w:drawing>
                                <wp:inline distT="0" distB="0" distL="0" distR="0" wp14:anchorId="437172C2" wp14:editId="724C6440">
                                  <wp:extent cx="2539440" cy="1693080"/>
                                  <wp:effectExtent l="0" t="0" r="635" b="0"/>
                                  <wp:docPr id="43" name="Picture 43" descr="A picture contain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ground&#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2539440" cy="169308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B6C8823" id="Text Box 27" o:spid="_x0000_s1037" type="#_x0000_t202" style="position:absolute;margin-left:288.85pt;margin-top:6.8pt;width:249.15pt;height:164.55pt;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" fillcolor="white [3201]" stroked="f" strokeweight=".5pt">
                <v:textbox>
                  <w:txbxContent>
                    <w:p w:rsidR="00760C69" w:rsidRDefault="00760C69" w:rsidP="00760C69">
                      <w:r>
                        <w:rPr>
                          <w:noProof/>
                        </w:rPr>
                        <w:drawing>
                          <wp:inline distT="0" distB="0" distL="0" distR="0" wp14:anchorId="437172C2" wp14:editId="724C6440">
                            <wp:extent cx="2539440" cy="1693080"/>
                            <wp:effectExtent l="0" t="0" r="635" b="0"/>
                            <wp:docPr id="43" name="Picture 43" descr="A picture containing person, 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picture containing person, ground&#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539440" cy="1693080"/>
                                    </a:xfrm>
                                    <a:prstGeom prst="rect">
                                      <a:avLst/>
                                    </a:prstGeom>
                                  </pic:spPr>
                                </pic:pic>
                              </a:graphicData>
                            </a:graphic>
                          </wp:inline>
                        </w:drawing>
                      </w:r>
                    </w:p>
                  </w:txbxContent>
                </v:textbox>
                <w10:wrap type="square"/>
              </v:shape>
            </w:pict>
          </mc:Fallback>
        </mc:AlternateContent>
      </w:r>
    </w:p>
    <w:p w:rsidR="00760C69" w:rsidRDefault="00760C69" w:rsidP="00760C69">
      <w:pPr>
        <w:pStyle w:val="ListParagraph"/>
        <w:numPr>
          <w:ilvl w:val="0"/>
          <w:numId w:val="67"/>
        </w:numPr>
        <w:tabs>
          <w:tab w:val="left" w:pos="851"/>
        </w:tabs>
        <w:spacing w:before="120" w:after="120" w:line="259" w:lineRule="auto"/>
        <w:ind w:left="851" w:hanging="425"/>
        <w:rPr>
          <w:rFonts w:ascii="Arial" w:hAnsi="Arial" w:cs="Arial"/>
        </w:rPr>
      </w:pPr>
      <w:r>
        <w:rPr>
          <w:rFonts w:ascii="Arial" w:hAnsi="Arial" w:cs="Arial"/>
        </w:rPr>
        <w:t xml:space="preserve">Sustainability – what materials can we use to minimize our impact on the environment? </w:t>
      </w:r>
    </w:p>
    <w:p w:rsidR="00760C69" w:rsidRPr="008C35C1" w:rsidRDefault="00760C69" w:rsidP="00760C69">
      <w:pPr>
        <w:pStyle w:val="ListParagraph"/>
        <w:numPr>
          <w:ilvl w:val="0"/>
          <w:numId w:val="67"/>
        </w:numPr>
        <w:tabs>
          <w:tab w:val="left" w:pos="851"/>
        </w:tabs>
        <w:spacing w:before="120" w:after="120" w:line="259" w:lineRule="auto"/>
        <w:ind w:left="851" w:hanging="425"/>
        <w:rPr>
          <w:rFonts w:ascii="Arial" w:hAnsi="Arial" w:cs="Arial"/>
        </w:rPr>
      </w:pPr>
      <w:r>
        <w:rPr>
          <w:rFonts w:ascii="Arial" w:hAnsi="Arial" w:cs="Arial"/>
        </w:rPr>
        <w:t xml:space="preserve">Energy </w:t>
      </w:r>
      <w:r w:rsidRPr="008C35C1">
        <w:rPr>
          <w:rFonts w:ascii="Arial" w:hAnsi="Arial" w:cs="Arial"/>
        </w:rPr>
        <w:t xml:space="preserve">– </w:t>
      </w:r>
      <w:r>
        <w:rPr>
          <w:rFonts w:ascii="Arial" w:hAnsi="Arial" w:cs="Arial"/>
        </w:rPr>
        <w:t>how can we decrease the amount used and what sources do we have available to us?</w:t>
      </w:r>
      <w:r w:rsidRPr="008C35C1">
        <w:rPr>
          <w:rFonts w:ascii="Arial" w:hAnsi="Arial" w:cs="Arial"/>
        </w:rPr>
        <w:t xml:space="preserve"> </w:t>
      </w:r>
    </w:p>
    <w:p w:rsidR="00760C69" w:rsidRDefault="00760C69" w:rsidP="00760C69">
      <w:pPr>
        <w:pStyle w:val="ListParagraph"/>
        <w:numPr>
          <w:ilvl w:val="0"/>
          <w:numId w:val="67"/>
        </w:numPr>
        <w:tabs>
          <w:tab w:val="left" w:pos="851"/>
        </w:tabs>
        <w:spacing w:before="120" w:after="120" w:line="259" w:lineRule="auto"/>
        <w:ind w:left="851" w:hanging="425"/>
        <w:rPr>
          <w:rFonts w:ascii="Arial" w:hAnsi="Arial" w:cs="Arial"/>
        </w:rPr>
      </w:pPr>
      <w:r>
        <w:rPr>
          <w:rFonts w:ascii="Arial" w:hAnsi="Arial" w:cs="Arial"/>
        </w:rPr>
        <w:t xml:space="preserve">Waste management – how can we re-use resources rather than adding to the growing pile of waste? </w:t>
      </w:r>
    </w:p>
    <w:p w:rsidR="00760C69" w:rsidRDefault="00760C69" w:rsidP="00760C69">
      <w:r>
        <w:rPr>
          <w:rFonts w:cs="Arial"/>
          <w:bCs/>
          <w:noProof/>
          <w:szCs w:val="22"/>
          <w:lang w:bidi="en-US"/>
        </w:rPr>
        <mc:AlternateContent>
          <mc:Choice Requires="wps">
            <w:drawing>
              <wp:anchor distT="0" distB="0" distL="114300" distR="114300" simplePos="0" relativeHeight="251689984" behindDoc="0" locked="0" layoutInCell="1" allowOverlap="1" wp14:anchorId="3B5A7904" wp14:editId="18E16646">
                <wp:simplePos x="0" y="0"/>
                <wp:positionH relativeFrom="rightMargin">
                  <wp:posOffset>-248466</wp:posOffset>
                </wp:positionH>
                <wp:positionV relativeFrom="paragraph">
                  <wp:posOffset>911225</wp:posOffset>
                </wp:positionV>
                <wp:extent cx="485923" cy="329876"/>
                <wp:effectExtent l="0" t="0" r="0" b="0"/>
                <wp:wrapNone/>
                <wp:docPr id="47" name="Text Box 47"/>
                <wp:cNvGraphicFramePr/>
                <a:graphic xmlns:a="http://schemas.openxmlformats.org/drawingml/2006/main">
                  <a:graphicData uri="http://schemas.microsoft.com/office/word/2010/wordprocessingShape">
                    <wps:wsp>
                      <wps:cNvSpPr txBox="1"/>
                      <wps:spPr>
                        <a:xfrm>
                          <a:off x="0" y="0"/>
                          <a:ext cx="485923" cy="329876"/>
                        </a:xfrm>
                        <a:prstGeom prst="rect">
                          <a:avLst/>
                        </a:prstGeom>
                        <a:noFill/>
                        <a:ln w="6350">
                          <a:noFill/>
                        </a:ln>
                      </wps:spPr>
                      <wps:txbx>
                        <w:txbxContent>
                          <w:p w:rsidR="00760C69" w:rsidRDefault="00760C69" w:rsidP="00760C69">
                            <w:r>
                              <w:t>- 5 -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A7904" id="Text Box 47" o:spid="_x0000_s1038" type="#_x0000_t202" style="position:absolute;margin-left:-19.55pt;margin-top:71.75pt;width:38.25pt;height:25.95pt;z-index:25168998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" filled="f" stroked="f" strokeweight=".5pt">
                <v:textbox>
                  <w:txbxContent>
                    <w:p w:rsidR="00760C69" w:rsidRDefault="00760C69" w:rsidP="00760C69">
                      <w:r>
                        <w:t>- 5 -</w:t>
                      </w:r>
                    </w:p>
                  </w:txbxContent>
                </v:textbox>
                <w10:wrap anchorx="margin"/>
              </v:shape>
            </w:pict>
          </mc:Fallback>
        </mc:AlternateContent>
      </w:r>
      <w:r>
        <w:br w:type="page"/>
      </w:r>
    </w:p>
    <w:p w:rsidR="00760C69" w:rsidRDefault="00760C69" w:rsidP="00760C69">
      <w:r>
        <w:rPr>
          <w:noProof/>
          <w:lang w:eastAsia="en-GB"/>
        </w:rPr>
        <w:lastRenderedPageBreak/>
        <mc:AlternateContent>
          <mc:Choice Requires="wps">
            <w:drawing>
              <wp:anchor distT="0" distB="0" distL="114935" distR="114935" simplePos="0" relativeHeight="251659264" behindDoc="0" locked="0" layoutInCell="1" allowOverlap="1" wp14:anchorId="1A1D3A6A" wp14:editId="6E56A3B6">
                <wp:simplePos x="0" y="0"/>
                <wp:positionH relativeFrom="margin">
                  <wp:align>left</wp:align>
                </wp:positionH>
                <wp:positionV relativeFrom="paragraph">
                  <wp:posOffset>-9253</wp:posOffset>
                </wp:positionV>
                <wp:extent cx="6542405" cy="7509164"/>
                <wp:effectExtent l="0" t="0" r="0" b="0"/>
                <wp:wrapNone/>
                <wp:docPr id="328"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42405" cy="7509164"/>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0C69" w:rsidRDefault="00760C69" w:rsidP="00760C69">
                            <w:pPr>
                              <w:pStyle w:val="Heading1"/>
                              <w:numPr>
                                <w:ilvl w:val="0"/>
                                <w:numId w:val="65"/>
                              </w:numPr>
                              <w:ind w:left="0" w:hanging="720"/>
                              <w:rPr>
                                <w:lang w:bidi="en-US"/>
                              </w:rPr>
                            </w:pPr>
                            <w:r>
                              <w:rPr>
                                <w:lang w:bidi="en-US"/>
                              </w:rPr>
                              <w:t>3.</w:t>
                            </w:r>
                            <w:r>
                              <w:rPr>
                                <w:lang w:bidi="en-US"/>
                              </w:rPr>
                              <w:tab/>
                              <w:t>Challenge schedule</w:t>
                            </w:r>
                          </w:p>
                          <w:p w:rsidR="00760C69" w:rsidRPr="00BD4077" w:rsidRDefault="00760C69" w:rsidP="00760C69">
                            <w:pPr>
                              <w:rPr>
                                <w:lang w:bidi="en-US"/>
                              </w:rPr>
                            </w:pPr>
                          </w:p>
                          <w:p w:rsidR="00760C69" w:rsidRPr="006F1594" w:rsidRDefault="00760C69" w:rsidP="00760C69">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rsidR="00760C69" w:rsidRPr="001B6BF4" w:rsidRDefault="00760C69" w:rsidP="00A23B49">
                                  <w:pPr>
                                    <w:suppressAutoHyphens/>
                                    <w:snapToGrid w:val="0"/>
                                    <w:rPr>
                                      <w:rFonts w:cs="Arial"/>
                                      <w:sz w:val="20"/>
                                      <w:szCs w:val="20"/>
                                      <w:lang w:eastAsia="ar-SA" w:bidi="en-US"/>
                                    </w:rPr>
                                  </w:pPr>
                                  <w:r>
                                    <w:rPr>
                                      <w:rFonts w:cs="Arial"/>
                                      <w:sz w:val="20"/>
                                      <w:szCs w:val="20"/>
                                      <w:lang w:eastAsia="ar-SA" w:bidi="en-US"/>
                                    </w:rPr>
                                    <w:t>Register your team</w:t>
                                  </w:r>
                                </w:p>
                              </w:tc>
                            </w:tr>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rsidR="00760C69" w:rsidRPr="001B6BF4" w:rsidRDefault="00760C69" w:rsidP="00A23B49">
                                  <w:pPr>
                                    <w:suppressAutoHyphens/>
                                    <w:snapToGrid w:val="0"/>
                                    <w:rPr>
                                      <w:rFonts w:cs="Arial"/>
                                      <w:sz w:val="20"/>
                                      <w:szCs w:val="20"/>
                                      <w:lang w:eastAsia="ar-SA" w:bidi="en-US"/>
                                    </w:rPr>
                                  </w:pPr>
                                  <w:r w:rsidRPr="001B6BF4">
                                    <w:rPr>
                                      <w:rFonts w:cs="Arial"/>
                                      <w:sz w:val="20"/>
                                      <w:szCs w:val="20"/>
                                      <w:lang w:eastAsia="ar-SA" w:bidi="en-US"/>
                                    </w:rPr>
                                    <w:t>Welcome and introduction</w:t>
                                  </w:r>
                                </w:p>
                              </w:tc>
                            </w:tr>
                            <w:tr w:rsidR="00760C69" w:rsidRPr="003C31FD" w:rsidTr="00F77039">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rPr>
                                    <w:t>Project brief</w:t>
                                  </w:r>
                                  <w:r>
                                    <w:rPr>
                                      <w:rFonts w:cs="Arial"/>
                                      <w:b/>
                                      <w:sz w:val="20"/>
                                      <w:szCs w:val="20"/>
                                      <w:lang w:eastAsia="ar-SA" w:bidi="en-US"/>
                                    </w:rPr>
                                    <w:t xml:space="preserve">: </w:t>
                                  </w:r>
                                  <w:r w:rsidRPr="001B6BF4">
                                    <w:rPr>
                                      <w:rFonts w:cs="Arial"/>
                                      <w:sz w:val="20"/>
                                      <w:szCs w:val="20"/>
                                      <w:lang w:eastAsia="ar-SA" w:bidi="en-US"/>
                                    </w:rPr>
                                    <w:t>Introduction to the Faraday Challenge</w:t>
                                  </w:r>
                                </w:p>
                              </w:tc>
                            </w:tr>
                            <w:tr w:rsidR="00760C69" w:rsidRPr="003C31FD" w:rsidTr="00F77039">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Planning</w:t>
                                  </w:r>
                                  <w:r w:rsidRPr="003C31FD">
                                    <w:rPr>
                                      <w:rFonts w:cs="Arial"/>
                                      <w:b/>
                                      <w:sz w:val="20"/>
                                      <w:szCs w:val="20"/>
                                      <w:lang w:eastAsia="ar-SA"/>
                                    </w:rPr>
                                    <w:t xml:space="preserve">: </w:t>
                                  </w:r>
                                  <w:r w:rsidRPr="001B6BF4">
                                    <w:rPr>
                                      <w:rFonts w:cs="Arial"/>
                                      <w:sz w:val="20"/>
                                      <w:szCs w:val="20"/>
                                      <w:lang w:eastAsia="ar-SA"/>
                                    </w:rPr>
                                    <w:t>Identifying the problems and generating initial ideas</w:t>
                                  </w:r>
                                </w:p>
                              </w:tc>
                            </w:tr>
                            <w:tr w:rsidR="00760C69" w:rsidRPr="003C31FD" w:rsidTr="00F77039">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rPr>
                                      <w:rFonts w:cs="Arial"/>
                                      <w:b/>
                                      <w:sz w:val="20"/>
                                      <w:szCs w:val="20"/>
                                      <w:lang w:eastAsia="ar-SA" w:bidi="en-US"/>
                                    </w:rPr>
                                  </w:pPr>
                                  <w:r>
                                    <w:rPr>
                                      <w:rFonts w:cs="Arial"/>
                                      <w:b/>
                                      <w:sz w:val="20"/>
                                      <w:szCs w:val="20"/>
                                      <w:lang w:eastAsia="ar-SA"/>
                                    </w:rPr>
                                    <w:t xml:space="preserve">Team role selection: </w:t>
                                  </w:r>
                                  <w:r w:rsidRPr="001B6BF4">
                                    <w:rPr>
                                      <w:rFonts w:cs="Arial"/>
                                      <w:sz w:val="20"/>
                                      <w:szCs w:val="20"/>
                                      <w:lang w:eastAsia="ar-SA"/>
                                    </w:rPr>
                                    <w:t>team decides on which roles they need</w:t>
                                  </w:r>
                                </w:p>
                              </w:tc>
                            </w:tr>
                            <w:tr w:rsidR="00760C69" w:rsidRPr="003C31FD" w:rsidTr="00F77039">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 xml:space="preserve">Engineering </w:t>
                                  </w:r>
                                  <w:r w:rsidRPr="003C31FD">
                                    <w:rPr>
                                      <w:rFonts w:cs="Arial"/>
                                      <w:b/>
                                      <w:sz w:val="20"/>
                                      <w:szCs w:val="20"/>
                                      <w:lang w:eastAsia="ar-SA"/>
                                    </w:rPr>
                                    <w:t>apprenticeship</w:t>
                                  </w:r>
                                  <w:r>
                                    <w:rPr>
                                      <w:rFonts w:cs="Arial"/>
                                      <w:b/>
                                      <w:sz w:val="20"/>
                                      <w:szCs w:val="20"/>
                                      <w:lang w:eastAsia="ar-SA"/>
                                    </w:rPr>
                                    <w:t xml:space="preserve">: </w:t>
                                  </w:r>
                                  <w:r w:rsidRPr="001B6BF4">
                                    <w:rPr>
                                      <w:rFonts w:cs="Arial"/>
                                      <w:sz w:val="20"/>
                                      <w:szCs w:val="20"/>
                                      <w:lang w:eastAsia="ar-SA"/>
                                    </w:rPr>
                                    <w:t>teams complete a short engineering task</w:t>
                                  </w:r>
                                  <w:r>
                                    <w:rPr>
                                      <w:rFonts w:cs="Arial"/>
                                      <w:b/>
                                      <w:sz w:val="20"/>
                                      <w:szCs w:val="20"/>
                                      <w:lang w:eastAsia="ar-SA"/>
                                    </w:rPr>
                                    <w:t xml:space="preserve"> </w:t>
                                  </w:r>
                                </w:p>
                              </w:tc>
                            </w:tr>
                            <w:tr w:rsidR="00760C69" w:rsidRPr="003C31FD" w:rsidTr="00F77039">
                              <w:trPr>
                                <w:trHeight w:val="214"/>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 xml:space="preserve">Development </w:t>
                                  </w:r>
                                </w:p>
                                <w:p w:rsidR="00760C69" w:rsidRPr="003C31FD" w:rsidRDefault="00760C69" w:rsidP="00760C69">
                                  <w:pPr>
                                    <w:numPr>
                                      <w:ilvl w:val="0"/>
                                      <w:numId w:val="54"/>
                                    </w:numPr>
                                    <w:suppressAutoHyphens/>
                                    <w:rPr>
                                      <w:rFonts w:cs="Arial"/>
                                      <w:b/>
                                      <w:sz w:val="20"/>
                                      <w:szCs w:val="20"/>
                                      <w:lang w:eastAsia="ar-SA"/>
                                    </w:rPr>
                                  </w:pPr>
                                  <w:r w:rsidRPr="003C31FD">
                                    <w:rPr>
                                      <w:rFonts w:cs="Arial"/>
                                      <w:sz w:val="20"/>
                                      <w:szCs w:val="20"/>
                                      <w:lang w:eastAsia="ar-SA" w:bidi="en-US"/>
                                    </w:rPr>
                                    <w:t>Shop opens</w:t>
                                  </w:r>
                                </w:p>
                                <w:p w:rsidR="00760C69" w:rsidRPr="003C31FD" w:rsidRDefault="00760C69" w:rsidP="00760C69">
                                  <w:pPr>
                                    <w:numPr>
                                      <w:ilvl w:val="0"/>
                                      <w:numId w:val="54"/>
                                    </w:numPr>
                                    <w:suppressAutoHyphens/>
                                    <w:rPr>
                                      <w:rFonts w:cs="Arial"/>
                                      <w:b/>
                                      <w:sz w:val="20"/>
                                      <w:szCs w:val="20"/>
                                      <w:lang w:eastAsia="ar-SA"/>
                                    </w:rPr>
                                  </w:pPr>
                                  <w:r w:rsidRPr="003C31FD">
                                    <w:rPr>
                                      <w:rFonts w:cs="Arial"/>
                                      <w:sz w:val="20"/>
                                      <w:szCs w:val="20"/>
                                      <w:lang w:eastAsia="ar-SA" w:bidi="en-US"/>
                                    </w:rPr>
                                    <w:t>Agree on final product designs</w:t>
                                  </w:r>
                                </w:p>
                              </w:tc>
                            </w:tr>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Break</w:t>
                                  </w:r>
                                </w:p>
                              </w:tc>
                            </w:tr>
                            <w:tr w:rsidR="00760C69" w:rsidRPr="003C31FD" w:rsidTr="00F77039">
                              <w:trPr>
                                <w:trHeight w:val="791"/>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11:1</w:t>
                                  </w:r>
                                  <w:r w:rsidRPr="003C31FD">
                                    <w:rPr>
                                      <w:rFonts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Development continues</w:t>
                                  </w:r>
                                </w:p>
                                <w:p w:rsidR="00760C69" w:rsidRDefault="00760C69" w:rsidP="00760C69">
                                  <w:pPr>
                                    <w:numPr>
                                      <w:ilvl w:val="0"/>
                                      <w:numId w:val="54"/>
                                    </w:numPr>
                                    <w:suppressAutoHyphens/>
                                    <w:ind w:left="714" w:hanging="357"/>
                                    <w:rPr>
                                      <w:rFonts w:cs="Arial"/>
                                      <w:sz w:val="20"/>
                                      <w:szCs w:val="20"/>
                                      <w:lang w:eastAsia="ar-SA" w:bidi="en-US"/>
                                    </w:rPr>
                                  </w:pPr>
                                  <w:r w:rsidRPr="003C31FD">
                                    <w:rPr>
                                      <w:rFonts w:cs="Arial"/>
                                      <w:sz w:val="20"/>
                                      <w:szCs w:val="20"/>
                                      <w:lang w:eastAsia="ar-SA" w:bidi="en-US"/>
                                    </w:rPr>
                                    <w:t xml:space="preserve">Continue to design and modify where necessary </w:t>
                                  </w:r>
                                </w:p>
                                <w:p w:rsidR="00760C69" w:rsidRPr="003C31FD" w:rsidRDefault="00760C69" w:rsidP="00760C69">
                                  <w:pPr>
                                    <w:numPr>
                                      <w:ilvl w:val="0"/>
                                      <w:numId w:val="54"/>
                                    </w:numPr>
                                    <w:suppressAutoHyphens/>
                                    <w:ind w:left="714" w:hanging="357"/>
                                    <w:rPr>
                                      <w:rFonts w:cs="Arial"/>
                                      <w:sz w:val="20"/>
                                      <w:szCs w:val="20"/>
                                      <w:lang w:eastAsia="ar-SA" w:bidi="en-US"/>
                                    </w:rPr>
                                  </w:pPr>
                                  <w:r>
                                    <w:rPr>
                                      <w:rFonts w:cs="Arial"/>
                                      <w:sz w:val="20"/>
                                      <w:szCs w:val="20"/>
                                      <w:lang w:eastAsia="ar-SA" w:bidi="en-US"/>
                                    </w:rPr>
                                    <w:t>Record progress in event log</w:t>
                                  </w:r>
                                </w:p>
                              </w:tc>
                            </w:tr>
                            <w:tr w:rsidR="00760C69" w:rsidRPr="003C31FD" w:rsidTr="00F77039">
                              <w:trPr>
                                <w:trHeight w:val="331"/>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12</w:t>
                                  </w:r>
                                  <w:r>
                                    <w:rPr>
                                      <w:rFonts w:cs="Arial"/>
                                      <w:b/>
                                      <w:sz w:val="20"/>
                                      <w:szCs w:val="20"/>
                                      <w:lang w:eastAsia="ar-SA" w:bidi="en-US"/>
                                    </w:rPr>
                                    <w:t>.20</w:t>
                                  </w:r>
                                </w:p>
                              </w:tc>
                              <w:tc>
                                <w:tcPr>
                                  <w:tcW w:w="8499"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sz w:val="20"/>
                                      <w:szCs w:val="20"/>
                                      <w:lang w:eastAsia="ar-SA"/>
                                    </w:rPr>
                                  </w:pPr>
                                  <w:r>
                                    <w:rPr>
                                      <w:rFonts w:cs="Arial"/>
                                      <w:sz w:val="20"/>
                                      <w:szCs w:val="20"/>
                                      <w:lang w:eastAsia="ar-SA"/>
                                    </w:rPr>
                                    <w:t>Teams</w:t>
                                  </w:r>
                                  <w:r w:rsidRPr="003C31FD">
                                    <w:rPr>
                                      <w:rFonts w:cs="Arial"/>
                                      <w:sz w:val="20"/>
                                      <w:szCs w:val="20"/>
                                      <w:lang w:eastAsia="ar-SA"/>
                                    </w:rPr>
                                    <w:t xml:space="preserve"> are briefed on the content of the presentation</w:t>
                                  </w:r>
                                  <w:r>
                                    <w:rPr>
                                      <w:rFonts w:cs="Arial"/>
                                      <w:sz w:val="20"/>
                                      <w:szCs w:val="20"/>
                                      <w:lang w:eastAsia="ar-SA"/>
                                    </w:rPr>
                                    <w:t xml:space="preserve"> and the engineering priorities.</w:t>
                                  </w:r>
                                </w:p>
                              </w:tc>
                            </w:tr>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rsidR="00760C69" w:rsidRPr="003C31FD" w:rsidRDefault="00760C69" w:rsidP="00A23B49">
                                  <w:pPr>
                                    <w:suppressAutoHyphens/>
                                    <w:snapToGrid w:val="0"/>
                                    <w:rPr>
                                      <w:rFonts w:cs="Arial"/>
                                      <w:sz w:val="20"/>
                                      <w:szCs w:val="20"/>
                                      <w:lang w:eastAsia="ar-SA" w:bidi="en-US"/>
                                    </w:rPr>
                                  </w:pPr>
                                  <w:r w:rsidRPr="003C31FD">
                                    <w:rPr>
                                      <w:rFonts w:cs="Arial"/>
                                      <w:b/>
                                      <w:sz w:val="20"/>
                                      <w:szCs w:val="20"/>
                                      <w:lang w:eastAsia="ar-SA" w:bidi="en-US"/>
                                    </w:rPr>
                                    <w:t>Lunch</w:t>
                                  </w:r>
                                  <w:r w:rsidRPr="003C31FD">
                                    <w:rPr>
                                      <w:rFonts w:cs="Arial"/>
                                      <w:sz w:val="20"/>
                                      <w:szCs w:val="20"/>
                                      <w:lang w:eastAsia="ar-SA" w:bidi="en-US"/>
                                    </w:rPr>
                                    <w:t xml:space="preserve"> – Tools down</w:t>
                                  </w:r>
                                </w:p>
                              </w:tc>
                            </w:tr>
                            <w:tr w:rsidR="00760C69" w:rsidRPr="003C31FD" w:rsidTr="00F77039">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Development</w:t>
                                  </w:r>
                                  <w:r w:rsidRPr="003C31FD">
                                    <w:rPr>
                                      <w:rFonts w:cs="Arial"/>
                                      <w:b/>
                                      <w:sz w:val="20"/>
                                      <w:szCs w:val="20"/>
                                      <w:lang w:eastAsia="ar-SA" w:bidi="en-US"/>
                                    </w:rPr>
                                    <w:t>: Final preparations</w:t>
                                  </w:r>
                                </w:p>
                                <w:p w:rsidR="00760C69" w:rsidRPr="003C31FD" w:rsidRDefault="00760C69" w:rsidP="00760C69">
                                  <w:pPr>
                                    <w:numPr>
                                      <w:ilvl w:val="0"/>
                                      <w:numId w:val="54"/>
                                    </w:numPr>
                                    <w:suppressAutoHyphens/>
                                    <w:rPr>
                                      <w:rFonts w:cs="Arial"/>
                                      <w:sz w:val="20"/>
                                      <w:szCs w:val="20"/>
                                      <w:lang w:eastAsia="ar-SA" w:bidi="en-US"/>
                                    </w:rPr>
                                  </w:pPr>
                                  <w:r>
                                    <w:rPr>
                                      <w:rFonts w:cs="Arial"/>
                                      <w:sz w:val="20"/>
                                      <w:szCs w:val="20"/>
                                      <w:lang w:eastAsia="ar-SA" w:bidi="en-US"/>
                                    </w:rPr>
                                    <w:t>Finalise product</w:t>
                                  </w:r>
                                </w:p>
                                <w:p w:rsidR="00760C69" w:rsidRPr="003C31FD" w:rsidRDefault="00760C69" w:rsidP="00760C69">
                                  <w:pPr>
                                    <w:numPr>
                                      <w:ilvl w:val="0"/>
                                      <w:numId w:val="54"/>
                                    </w:numPr>
                                    <w:suppressAutoHyphens/>
                                    <w:rPr>
                                      <w:rFonts w:cs="Arial"/>
                                      <w:sz w:val="20"/>
                                      <w:szCs w:val="20"/>
                                      <w:lang w:eastAsia="ar-SA" w:bidi="en-US"/>
                                    </w:rPr>
                                  </w:pPr>
                                  <w:r w:rsidRPr="003C31FD">
                                    <w:rPr>
                                      <w:rFonts w:cs="Arial"/>
                                      <w:sz w:val="20"/>
                                      <w:szCs w:val="20"/>
                                      <w:lang w:eastAsia="ar-SA" w:bidi="en-US"/>
                                    </w:rPr>
                                    <w:t>Prepare presentation with notes</w:t>
                                  </w:r>
                                </w:p>
                              </w:tc>
                            </w:tr>
                            <w:tr w:rsidR="00760C69" w:rsidRPr="003C31FD" w:rsidTr="00F77039">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760C69">
                                  <w:pPr>
                                    <w:numPr>
                                      <w:ilvl w:val="0"/>
                                      <w:numId w:val="54"/>
                                    </w:numPr>
                                    <w:suppressAutoHyphens/>
                                    <w:snapToGrid w:val="0"/>
                                    <w:rPr>
                                      <w:rFonts w:cs="Arial"/>
                                      <w:sz w:val="20"/>
                                      <w:szCs w:val="20"/>
                                      <w:lang w:eastAsia="ar-SA" w:bidi="en-US"/>
                                    </w:rPr>
                                  </w:pPr>
                                  <w:r w:rsidRPr="003C31FD">
                                    <w:rPr>
                                      <w:rFonts w:cs="Arial"/>
                                      <w:sz w:val="20"/>
                                      <w:szCs w:val="20"/>
                                      <w:lang w:eastAsia="ar-SA" w:bidi="en-US"/>
                                    </w:rPr>
                                    <w:t xml:space="preserve">Shop closes </w:t>
                                  </w:r>
                                </w:p>
                                <w:p w:rsidR="00760C69" w:rsidRPr="003C31FD" w:rsidRDefault="00760C69" w:rsidP="00760C69">
                                  <w:pPr>
                                    <w:numPr>
                                      <w:ilvl w:val="0"/>
                                      <w:numId w:val="54"/>
                                    </w:numPr>
                                    <w:suppressAutoHyphens/>
                                    <w:rPr>
                                      <w:rFonts w:cs="Arial"/>
                                      <w:sz w:val="20"/>
                                      <w:szCs w:val="20"/>
                                      <w:lang w:eastAsia="ar-SA" w:bidi="en-US"/>
                                    </w:rPr>
                                  </w:pPr>
                                  <w:r w:rsidRPr="003C31FD">
                                    <w:rPr>
                                      <w:rFonts w:cs="Arial"/>
                                      <w:sz w:val="20"/>
                                      <w:szCs w:val="20"/>
                                      <w:lang w:eastAsia="ar-SA" w:bidi="en-US"/>
                                    </w:rPr>
                                    <w:t xml:space="preserve">Submit accounting sheet to the </w:t>
                                  </w:r>
                                  <w:r>
                                    <w:rPr>
                                      <w:rFonts w:cs="Arial"/>
                                      <w:sz w:val="20"/>
                                      <w:szCs w:val="20"/>
                                      <w:lang w:eastAsia="ar-SA" w:bidi="en-US"/>
                                    </w:rPr>
                                    <w:t>s</w:t>
                                  </w:r>
                                  <w:r w:rsidRPr="003C31FD">
                                    <w:rPr>
                                      <w:rFonts w:cs="Arial"/>
                                      <w:sz w:val="20"/>
                                      <w:szCs w:val="20"/>
                                      <w:lang w:eastAsia="ar-SA" w:bidi="en-US"/>
                                    </w:rPr>
                                    <w:t>hop keeper</w:t>
                                  </w:r>
                                </w:p>
                                <w:p w:rsidR="00760C69" w:rsidRPr="003C31FD" w:rsidRDefault="00760C69" w:rsidP="00760C69">
                                  <w:pPr>
                                    <w:numPr>
                                      <w:ilvl w:val="0"/>
                                      <w:numId w:val="54"/>
                                    </w:numPr>
                                    <w:suppressAutoHyphens/>
                                    <w:rPr>
                                      <w:rFonts w:cs="Arial"/>
                                      <w:sz w:val="20"/>
                                      <w:szCs w:val="20"/>
                                      <w:lang w:eastAsia="ar-SA" w:bidi="en-US"/>
                                    </w:rPr>
                                  </w:pPr>
                                  <w:r w:rsidRPr="003C31FD">
                                    <w:rPr>
                                      <w:rFonts w:cs="Arial"/>
                                      <w:sz w:val="20"/>
                                      <w:szCs w:val="20"/>
                                      <w:lang w:eastAsia="ar-SA" w:bidi="en-US"/>
                                    </w:rPr>
                                    <w:t>Practise presentation</w:t>
                                  </w:r>
                                </w:p>
                              </w:tc>
                            </w:tr>
                            <w:tr w:rsidR="00760C69" w:rsidRPr="003C31FD"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1</w:t>
                                  </w:r>
                                  <w:r>
                                    <w:rPr>
                                      <w:rFonts w:cs="Arial"/>
                                      <w:b/>
                                      <w:sz w:val="20"/>
                                      <w:szCs w:val="20"/>
                                      <w:lang w:eastAsia="ar-SA"/>
                                    </w:rPr>
                                    <w:t>3</w:t>
                                  </w:r>
                                  <w:r w:rsidRPr="003C31FD">
                                    <w:rPr>
                                      <w:rFonts w:cs="Arial"/>
                                      <w:b/>
                                      <w:sz w:val="20"/>
                                      <w:szCs w:val="20"/>
                                      <w:lang w:eastAsia="ar-SA"/>
                                    </w:rPr>
                                    <w:t>:</w:t>
                                  </w:r>
                                  <w:r>
                                    <w:rPr>
                                      <w:rFonts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Presentation</w:t>
                                  </w:r>
                                </w:p>
                                <w:p w:rsidR="00760C69" w:rsidRPr="003C31FD" w:rsidRDefault="00760C69" w:rsidP="00760C69">
                                  <w:pPr>
                                    <w:numPr>
                                      <w:ilvl w:val="0"/>
                                      <w:numId w:val="55"/>
                                    </w:numPr>
                                    <w:suppressAutoHyphens/>
                                    <w:snapToGrid w:val="0"/>
                                    <w:rPr>
                                      <w:rFonts w:cs="Arial"/>
                                      <w:b/>
                                      <w:sz w:val="20"/>
                                      <w:szCs w:val="20"/>
                                      <w:lang w:eastAsia="ar-SA"/>
                                    </w:rPr>
                                  </w:pPr>
                                  <w:r w:rsidRPr="003C31FD">
                                    <w:rPr>
                                      <w:rFonts w:cs="Arial"/>
                                      <w:sz w:val="20"/>
                                      <w:szCs w:val="20"/>
                                      <w:lang w:eastAsia="ar-SA" w:bidi="en-US"/>
                                    </w:rPr>
                                    <w:t>Teams pre</w:t>
                                  </w:r>
                                  <w:r>
                                    <w:rPr>
                                      <w:rFonts w:cs="Arial"/>
                                      <w:sz w:val="20"/>
                                      <w:szCs w:val="20"/>
                                      <w:lang w:eastAsia="ar-SA" w:bidi="en-US"/>
                                    </w:rPr>
                                    <w:t>sent their designs to the judge(s)</w:t>
                                  </w:r>
                                </w:p>
                              </w:tc>
                            </w:tr>
                            <w:tr w:rsidR="00760C69" w:rsidRPr="003C31FD"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rsidR="00760C69" w:rsidRPr="00E92374" w:rsidRDefault="00760C69" w:rsidP="00A23B49">
                                  <w:pPr>
                                    <w:suppressAutoHyphens/>
                                    <w:snapToGrid w:val="0"/>
                                    <w:rPr>
                                      <w:rFonts w:cs="Arial"/>
                                      <w:sz w:val="20"/>
                                      <w:szCs w:val="20"/>
                                      <w:lang w:eastAsia="ar-SA" w:bidi="en-US"/>
                                    </w:rPr>
                                  </w:pPr>
                                  <w:r w:rsidRPr="00E92374">
                                    <w:rPr>
                                      <w:rFonts w:cs="Arial"/>
                                      <w:sz w:val="20"/>
                                      <w:szCs w:val="20"/>
                                      <w:lang w:eastAsia="ar-SA" w:bidi="en-US"/>
                                    </w:rPr>
                                    <w:t xml:space="preserve">Award ceremony with final feedback and evaluation of the day </w:t>
                                  </w:r>
                                </w:p>
                              </w:tc>
                            </w:tr>
                            <w:tr w:rsidR="00760C69" w:rsidRPr="003C31FD"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rsidR="00760C69" w:rsidRPr="00E92374" w:rsidRDefault="00760C69" w:rsidP="00A23B49">
                                  <w:pPr>
                                    <w:suppressAutoHyphens/>
                                    <w:snapToGrid w:val="0"/>
                                    <w:rPr>
                                      <w:rFonts w:cs="Arial"/>
                                      <w:sz w:val="20"/>
                                      <w:szCs w:val="20"/>
                                      <w:lang w:eastAsia="ar-SA" w:bidi="en-US"/>
                                    </w:rPr>
                                  </w:pPr>
                                  <w:r>
                                    <w:rPr>
                                      <w:rFonts w:cs="Arial"/>
                                      <w:sz w:val="20"/>
                                      <w:szCs w:val="20"/>
                                      <w:lang w:eastAsia="ar-SA" w:bidi="en-US"/>
                                    </w:rPr>
                                    <w:t>Engineering teams depart</w:t>
                                  </w:r>
                                </w:p>
                              </w:tc>
                            </w:tr>
                          </w:tbl>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A1D3A6A" id="_x0000_t202" coordsize="21600,21600" o:spt="202" path="m,l,21600r21600,l21600,xe">
                <v:stroke joinstyle="miter"/>
                <v:path gradientshapeok="t" o:connecttype="rect"/>
              </v:shapetype>
              <v:shape id="_x0000_s1039" type="#_x0000_t202" style="position:absolute;margin-left:0;margin-top:-.75pt;width:515.15pt;height:591.25pt;z-index:251659264;visibility:visible;mso-wrap-style:square;mso-width-percent:0;mso-height-percent:0;mso-wrap-distance-left:9.05pt;mso-wrap-distance-top:0;mso-wrap-distance-right:9.05pt;mso-wrap-distance-bottom:0;mso-position-horizontal:left;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" stroked="f">
                <v:fill opacity="0"/>
                <v:textbox inset="0,0,0,0">
                  <w:txbxContent>
                    <w:p w:rsidR="00760C69" w:rsidRDefault="00760C69" w:rsidP="00760C69">
                      <w:pPr>
                        <w:pStyle w:val="Heading1"/>
                        <w:numPr>
                          <w:ilvl w:val="0"/>
                          <w:numId w:val="65"/>
                        </w:numPr>
                        <w:ind w:left="0" w:hanging="720"/>
                        <w:rPr>
                          <w:lang w:bidi="en-US"/>
                        </w:rPr>
                      </w:pPr>
                      <w:r>
                        <w:rPr>
                          <w:lang w:bidi="en-US"/>
                        </w:rPr>
                        <w:t>3.</w:t>
                      </w:r>
                      <w:r>
                        <w:rPr>
                          <w:lang w:bidi="en-US"/>
                        </w:rPr>
                        <w:tab/>
                        <w:t>Challenge schedule</w:t>
                      </w:r>
                    </w:p>
                    <w:p w:rsidR="00760C69" w:rsidRPr="00BD4077" w:rsidRDefault="00760C69" w:rsidP="00760C69">
                      <w:pPr>
                        <w:rPr>
                          <w:lang w:bidi="en-US"/>
                        </w:rPr>
                      </w:pPr>
                    </w:p>
                    <w:p w:rsidR="00760C69" w:rsidRPr="006F1594" w:rsidRDefault="00760C69" w:rsidP="00760C69">
                      <w:pPr>
                        <w:rPr>
                          <w:sz w:val="10"/>
                          <w:szCs w:val="1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bottom w:w="113" w:type="dxa"/>
                        </w:tblCellMar>
                        <w:tblLook w:val="04A0" w:firstRow="1" w:lastRow="0" w:firstColumn="1" w:lastColumn="0" w:noHBand="0" w:noVBand="1"/>
                      </w:tblPr>
                      <w:tblGrid>
                        <w:gridCol w:w="1192"/>
                        <w:gridCol w:w="8499"/>
                      </w:tblGrid>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09:15</w:t>
                            </w:r>
                          </w:p>
                        </w:tc>
                        <w:tc>
                          <w:tcPr>
                            <w:tcW w:w="8499" w:type="dxa"/>
                            <w:tcBorders>
                              <w:top w:val="single" w:sz="4" w:space="0" w:color="auto"/>
                              <w:left w:val="single" w:sz="4" w:space="0" w:color="auto"/>
                              <w:bottom w:val="single" w:sz="4" w:space="0" w:color="auto"/>
                              <w:right w:val="single" w:sz="4" w:space="0" w:color="auto"/>
                            </w:tcBorders>
                          </w:tcPr>
                          <w:p w:rsidR="00760C69" w:rsidRPr="001B6BF4" w:rsidRDefault="00760C69" w:rsidP="00A23B49">
                            <w:pPr>
                              <w:suppressAutoHyphens/>
                              <w:snapToGrid w:val="0"/>
                              <w:rPr>
                                <w:rFonts w:cs="Arial"/>
                                <w:sz w:val="20"/>
                                <w:szCs w:val="20"/>
                                <w:lang w:eastAsia="ar-SA" w:bidi="en-US"/>
                              </w:rPr>
                            </w:pPr>
                            <w:r>
                              <w:rPr>
                                <w:rFonts w:cs="Arial"/>
                                <w:sz w:val="20"/>
                                <w:szCs w:val="20"/>
                                <w:lang w:eastAsia="ar-SA" w:bidi="en-US"/>
                              </w:rPr>
                              <w:t>Register your team</w:t>
                            </w:r>
                          </w:p>
                        </w:tc>
                      </w:tr>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09:30</w:t>
                            </w:r>
                          </w:p>
                        </w:tc>
                        <w:tc>
                          <w:tcPr>
                            <w:tcW w:w="8499" w:type="dxa"/>
                            <w:tcBorders>
                              <w:top w:val="single" w:sz="4" w:space="0" w:color="auto"/>
                              <w:left w:val="single" w:sz="4" w:space="0" w:color="auto"/>
                              <w:bottom w:val="single" w:sz="4" w:space="0" w:color="auto"/>
                              <w:right w:val="single" w:sz="4" w:space="0" w:color="auto"/>
                            </w:tcBorders>
                            <w:hideMark/>
                          </w:tcPr>
                          <w:p w:rsidR="00760C69" w:rsidRPr="001B6BF4" w:rsidRDefault="00760C69" w:rsidP="00A23B49">
                            <w:pPr>
                              <w:suppressAutoHyphens/>
                              <w:snapToGrid w:val="0"/>
                              <w:rPr>
                                <w:rFonts w:cs="Arial"/>
                                <w:sz w:val="20"/>
                                <w:szCs w:val="20"/>
                                <w:lang w:eastAsia="ar-SA" w:bidi="en-US"/>
                              </w:rPr>
                            </w:pPr>
                            <w:r w:rsidRPr="001B6BF4">
                              <w:rPr>
                                <w:rFonts w:cs="Arial"/>
                                <w:sz w:val="20"/>
                                <w:szCs w:val="20"/>
                                <w:lang w:eastAsia="ar-SA" w:bidi="en-US"/>
                              </w:rPr>
                              <w:t>Welcome and introduction</w:t>
                            </w:r>
                          </w:p>
                        </w:tc>
                      </w:tr>
                      <w:tr w:rsidR="00760C69" w:rsidRPr="003C31FD" w:rsidTr="00F77039">
                        <w:trPr>
                          <w:trHeight w:val="129"/>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09:50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rPr>
                              <w:t>Project brief</w:t>
                            </w:r>
                            <w:r>
                              <w:rPr>
                                <w:rFonts w:cs="Arial"/>
                                <w:b/>
                                <w:sz w:val="20"/>
                                <w:szCs w:val="20"/>
                                <w:lang w:eastAsia="ar-SA" w:bidi="en-US"/>
                              </w:rPr>
                              <w:t xml:space="preserve">: </w:t>
                            </w:r>
                            <w:r w:rsidRPr="001B6BF4">
                              <w:rPr>
                                <w:rFonts w:cs="Arial"/>
                                <w:sz w:val="20"/>
                                <w:szCs w:val="20"/>
                                <w:lang w:eastAsia="ar-SA" w:bidi="en-US"/>
                              </w:rPr>
                              <w:t>Introduction to the Faraday Challenge</w:t>
                            </w:r>
                          </w:p>
                        </w:tc>
                      </w:tr>
                      <w:tr w:rsidR="00760C69" w:rsidRPr="003C31FD" w:rsidTr="00F77039">
                        <w:trPr>
                          <w:trHeight w:val="130"/>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10:10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Planning</w:t>
                            </w:r>
                            <w:r w:rsidRPr="003C31FD">
                              <w:rPr>
                                <w:rFonts w:cs="Arial"/>
                                <w:b/>
                                <w:sz w:val="20"/>
                                <w:szCs w:val="20"/>
                                <w:lang w:eastAsia="ar-SA"/>
                              </w:rPr>
                              <w:t xml:space="preserve">: </w:t>
                            </w:r>
                            <w:r w:rsidRPr="001B6BF4">
                              <w:rPr>
                                <w:rFonts w:cs="Arial"/>
                                <w:sz w:val="20"/>
                                <w:szCs w:val="20"/>
                                <w:lang w:eastAsia="ar-SA"/>
                              </w:rPr>
                              <w:t>Identifying the problems and generating initial ideas</w:t>
                            </w:r>
                          </w:p>
                        </w:tc>
                      </w:tr>
                      <w:tr w:rsidR="00760C69" w:rsidRPr="003C31FD" w:rsidTr="00F77039">
                        <w:trPr>
                          <w:trHeight w:val="234"/>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10:25</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rPr>
                                <w:rFonts w:cs="Arial"/>
                                <w:b/>
                                <w:sz w:val="20"/>
                                <w:szCs w:val="20"/>
                                <w:lang w:eastAsia="ar-SA" w:bidi="en-US"/>
                              </w:rPr>
                            </w:pPr>
                            <w:r>
                              <w:rPr>
                                <w:rFonts w:cs="Arial"/>
                                <w:b/>
                                <w:sz w:val="20"/>
                                <w:szCs w:val="20"/>
                                <w:lang w:eastAsia="ar-SA"/>
                              </w:rPr>
                              <w:t xml:space="preserve">Team role selection: </w:t>
                            </w:r>
                            <w:r w:rsidRPr="001B6BF4">
                              <w:rPr>
                                <w:rFonts w:cs="Arial"/>
                                <w:sz w:val="20"/>
                                <w:szCs w:val="20"/>
                                <w:lang w:eastAsia="ar-SA"/>
                              </w:rPr>
                              <w:t>team decides on which roles they need</w:t>
                            </w:r>
                          </w:p>
                        </w:tc>
                      </w:tr>
                      <w:tr w:rsidR="00760C69" w:rsidRPr="003C31FD" w:rsidTr="00F77039">
                        <w:trPr>
                          <w:trHeight w:val="286"/>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10:30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 xml:space="preserve">Engineering </w:t>
                            </w:r>
                            <w:r w:rsidRPr="003C31FD">
                              <w:rPr>
                                <w:rFonts w:cs="Arial"/>
                                <w:b/>
                                <w:sz w:val="20"/>
                                <w:szCs w:val="20"/>
                                <w:lang w:eastAsia="ar-SA"/>
                              </w:rPr>
                              <w:t>apprenticeship</w:t>
                            </w:r>
                            <w:r>
                              <w:rPr>
                                <w:rFonts w:cs="Arial"/>
                                <w:b/>
                                <w:sz w:val="20"/>
                                <w:szCs w:val="20"/>
                                <w:lang w:eastAsia="ar-SA"/>
                              </w:rPr>
                              <w:t xml:space="preserve">: </w:t>
                            </w:r>
                            <w:r w:rsidRPr="001B6BF4">
                              <w:rPr>
                                <w:rFonts w:cs="Arial"/>
                                <w:sz w:val="20"/>
                                <w:szCs w:val="20"/>
                                <w:lang w:eastAsia="ar-SA"/>
                              </w:rPr>
                              <w:t>teams complete a short engineering task</w:t>
                            </w:r>
                            <w:r>
                              <w:rPr>
                                <w:rFonts w:cs="Arial"/>
                                <w:b/>
                                <w:sz w:val="20"/>
                                <w:szCs w:val="20"/>
                                <w:lang w:eastAsia="ar-SA"/>
                              </w:rPr>
                              <w:t xml:space="preserve"> </w:t>
                            </w:r>
                          </w:p>
                        </w:tc>
                      </w:tr>
                      <w:tr w:rsidR="00760C69" w:rsidRPr="003C31FD" w:rsidTr="00F77039">
                        <w:trPr>
                          <w:trHeight w:val="214"/>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10:40</w:t>
                            </w:r>
                          </w:p>
                        </w:tc>
                        <w:tc>
                          <w:tcPr>
                            <w:tcW w:w="8499"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 xml:space="preserve">Development </w:t>
                            </w:r>
                          </w:p>
                          <w:p w:rsidR="00760C69" w:rsidRPr="003C31FD" w:rsidRDefault="00760C69" w:rsidP="00760C69">
                            <w:pPr>
                              <w:numPr>
                                <w:ilvl w:val="0"/>
                                <w:numId w:val="54"/>
                              </w:numPr>
                              <w:suppressAutoHyphens/>
                              <w:rPr>
                                <w:rFonts w:cs="Arial"/>
                                <w:b/>
                                <w:sz w:val="20"/>
                                <w:szCs w:val="20"/>
                                <w:lang w:eastAsia="ar-SA"/>
                              </w:rPr>
                            </w:pPr>
                            <w:r w:rsidRPr="003C31FD">
                              <w:rPr>
                                <w:rFonts w:cs="Arial"/>
                                <w:sz w:val="20"/>
                                <w:szCs w:val="20"/>
                                <w:lang w:eastAsia="ar-SA" w:bidi="en-US"/>
                              </w:rPr>
                              <w:t>Shop opens</w:t>
                            </w:r>
                          </w:p>
                          <w:p w:rsidR="00760C69" w:rsidRPr="003C31FD" w:rsidRDefault="00760C69" w:rsidP="00760C69">
                            <w:pPr>
                              <w:numPr>
                                <w:ilvl w:val="0"/>
                                <w:numId w:val="54"/>
                              </w:numPr>
                              <w:suppressAutoHyphens/>
                              <w:rPr>
                                <w:rFonts w:cs="Arial"/>
                                <w:b/>
                                <w:sz w:val="20"/>
                                <w:szCs w:val="20"/>
                                <w:lang w:eastAsia="ar-SA"/>
                              </w:rPr>
                            </w:pPr>
                            <w:r w:rsidRPr="003C31FD">
                              <w:rPr>
                                <w:rFonts w:cs="Arial"/>
                                <w:sz w:val="20"/>
                                <w:szCs w:val="20"/>
                                <w:lang w:eastAsia="ar-SA" w:bidi="en-US"/>
                              </w:rPr>
                              <w:t>Agree on final product designs</w:t>
                            </w:r>
                          </w:p>
                        </w:tc>
                      </w:tr>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11:00</w:t>
                            </w:r>
                          </w:p>
                        </w:tc>
                        <w:tc>
                          <w:tcPr>
                            <w:tcW w:w="8499" w:type="dxa"/>
                            <w:tcBorders>
                              <w:top w:val="single" w:sz="4" w:space="0" w:color="auto"/>
                              <w:left w:val="single" w:sz="4" w:space="0" w:color="auto"/>
                              <w:bottom w:val="single" w:sz="4" w:space="0" w:color="auto"/>
                              <w:right w:val="single" w:sz="4" w:space="0" w:color="auto"/>
                            </w:tcBorders>
                            <w:shd w:val="clear" w:color="auto" w:fill="95B3D7"/>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Break</w:t>
                            </w:r>
                          </w:p>
                        </w:tc>
                      </w:tr>
                      <w:tr w:rsidR="00760C69" w:rsidRPr="003C31FD" w:rsidTr="00F77039">
                        <w:trPr>
                          <w:trHeight w:val="791"/>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11:1</w:t>
                            </w:r>
                            <w:r w:rsidRPr="003C31FD">
                              <w:rPr>
                                <w:rFonts w:cs="Arial"/>
                                <w:b/>
                                <w:sz w:val="20"/>
                                <w:szCs w:val="20"/>
                                <w:lang w:eastAsia="ar-SA" w:bidi="en-US"/>
                              </w:rPr>
                              <w:t>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Development continues</w:t>
                            </w:r>
                          </w:p>
                          <w:p w:rsidR="00760C69" w:rsidRDefault="00760C69" w:rsidP="00760C69">
                            <w:pPr>
                              <w:numPr>
                                <w:ilvl w:val="0"/>
                                <w:numId w:val="54"/>
                              </w:numPr>
                              <w:suppressAutoHyphens/>
                              <w:ind w:left="714" w:hanging="357"/>
                              <w:rPr>
                                <w:rFonts w:cs="Arial"/>
                                <w:sz w:val="20"/>
                                <w:szCs w:val="20"/>
                                <w:lang w:eastAsia="ar-SA" w:bidi="en-US"/>
                              </w:rPr>
                            </w:pPr>
                            <w:r w:rsidRPr="003C31FD">
                              <w:rPr>
                                <w:rFonts w:cs="Arial"/>
                                <w:sz w:val="20"/>
                                <w:szCs w:val="20"/>
                                <w:lang w:eastAsia="ar-SA" w:bidi="en-US"/>
                              </w:rPr>
                              <w:t xml:space="preserve">Continue to design and modify where necessary </w:t>
                            </w:r>
                          </w:p>
                          <w:p w:rsidR="00760C69" w:rsidRPr="003C31FD" w:rsidRDefault="00760C69" w:rsidP="00760C69">
                            <w:pPr>
                              <w:numPr>
                                <w:ilvl w:val="0"/>
                                <w:numId w:val="54"/>
                              </w:numPr>
                              <w:suppressAutoHyphens/>
                              <w:ind w:left="714" w:hanging="357"/>
                              <w:rPr>
                                <w:rFonts w:cs="Arial"/>
                                <w:sz w:val="20"/>
                                <w:szCs w:val="20"/>
                                <w:lang w:eastAsia="ar-SA" w:bidi="en-US"/>
                              </w:rPr>
                            </w:pPr>
                            <w:r>
                              <w:rPr>
                                <w:rFonts w:cs="Arial"/>
                                <w:sz w:val="20"/>
                                <w:szCs w:val="20"/>
                                <w:lang w:eastAsia="ar-SA" w:bidi="en-US"/>
                              </w:rPr>
                              <w:t>Record progress in event log</w:t>
                            </w:r>
                          </w:p>
                        </w:tc>
                      </w:tr>
                      <w:tr w:rsidR="00760C69" w:rsidRPr="003C31FD" w:rsidTr="00F77039">
                        <w:trPr>
                          <w:trHeight w:val="331"/>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12</w:t>
                            </w:r>
                            <w:r>
                              <w:rPr>
                                <w:rFonts w:cs="Arial"/>
                                <w:b/>
                                <w:sz w:val="20"/>
                                <w:szCs w:val="20"/>
                                <w:lang w:eastAsia="ar-SA" w:bidi="en-US"/>
                              </w:rPr>
                              <w:t>.20</w:t>
                            </w:r>
                          </w:p>
                        </w:tc>
                        <w:tc>
                          <w:tcPr>
                            <w:tcW w:w="8499"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sz w:val="20"/>
                                <w:szCs w:val="20"/>
                                <w:lang w:eastAsia="ar-SA"/>
                              </w:rPr>
                            </w:pPr>
                            <w:r>
                              <w:rPr>
                                <w:rFonts w:cs="Arial"/>
                                <w:sz w:val="20"/>
                                <w:szCs w:val="20"/>
                                <w:lang w:eastAsia="ar-SA"/>
                              </w:rPr>
                              <w:t>Teams</w:t>
                            </w:r>
                            <w:r w:rsidRPr="003C31FD">
                              <w:rPr>
                                <w:rFonts w:cs="Arial"/>
                                <w:sz w:val="20"/>
                                <w:szCs w:val="20"/>
                                <w:lang w:eastAsia="ar-SA"/>
                              </w:rPr>
                              <w:t xml:space="preserve"> are briefed on the content of the presentation</w:t>
                            </w:r>
                            <w:r>
                              <w:rPr>
                                <w:rFonts w:cs="Arial"/>
                                <w:sz w:val="20"/>
                                <w:szCs w:val="20"/>
                                <w:lang w:eastAsia="ar-SA"/>
                              </w:rPr>
                              <w:t xml:space="preserve"> and the engineering priorities.</w:t>
                            </w:r>
                          </w:p>
                        </w:tc>
                      </w:tr>
                      <w:tr w:rsidR="00760C69" w:rsidRPr="003C31FD" w:rsidTr="00F77039">
                        <w:trPr>
                          <w:trHeight w:val="32"/>
                          <w:jc w:val="center"/>
                        </w:trPr>
                        <w:tc>
                          <w:tcPr>
                            <w:tcW w:w="1192" w:type="dxa"/>
                            <w:tcBorders>
                              <w:top w:val="single" w:sz="4" w:space="0" w:color="auto"/>
                              <w:left w:val="single" w:sz="4" w:space="0" w:color="auto"/>
                              <w:bottom w:val="single" w:sz="4" w:space="0" w:color="auto"/>
                              <w:right w:val="single" w:sz="4" w:space="0" w:color="auto"/>
                            </w:tcBorders>
                            <w:shd w:val="clear" w:color="auto" w:fill="95B3D7"/>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12:30</w:t>
                            </w:r>
                          </w:p>
                        </w:tc>
                        <w:tc>
                          <w:tcPr>
                            <w:tcW w:w="8499" w:type="dxa"/>
                            <w:tcBorders>
                              <w:top w:val="single" w:sz="4" w:space="0" w:color="auto"/>
                              <w:left w:val="single" w:sz="4" w:space="0" w:color="auto"/>
                              <w:bottom w:val="single" w:sz="4" w:space="0" w:color="auto"/>
                              <w:right w:val="single" w:sz="4" w:space="0" w:color="auto"/>
                            </w:tcBorders>
                            <w:shd w:val="clear" w:color="auto" w:fill="95B3D7"/>
                            <w:hideMark/>
                          </w:tcPr>
                          <w:p w:rsidR="00760C69" w:rsidRPr="003C31FD" w:rsidRDefault="00760C69" w:rsidP="00A23B49">
                            <w:pPr>
                              <w:suppressAutoHyphens/>
                              <w:snapToGrid w:val="0"/>
                              <w:rPr>
                                <w:rFonts w:cs="Arial"/>
                                <w:sz w:val="20"/>
                                <w:szCs w:val="20"/>
                                <w:lang w:eastAsia="ar-SA" w:bidi="en-US"/>
                              </w:rPr>
                            </w:pPr>
                            <w:r w:rsidRPr="003C31FD">
                              <w:rPr>
                                <w:rFonts w:cs="Arial"/>
                                <w:b/>
                                <w:sz w:val="20"/>
                                <w:szCs w:val="20"/>
                                <w:lang w:eastAsia="ar-SA" w:bidi="en-US"/>
                              </w:rPr>
                              <w:t>Lunch</w:t>
                            </w:r>
                            <w:r w:rsidRPr="003C31FD">
                              <w:rPr>
                                <w:rFonts w:cs="Arial"/>
                                <w:sz w:val="20"/>
                                <w:szCs w:val="20"/>
                                <w:lang w:eastAsia="ar-SA" w:bidi="en-US"/>
                              </w:rPr>
                              <w:t xml:space="preserve"> – Tools down</w:t>
                            </w:r>
                          </w:p>
                        </w:tc>
                      </w:tr>
                      <w:tr w:rsidR="00760C69" w:rsidRPr="003C31FD" w:rsidTr="00F77039">
                        <w:trPr>
                          <w:trHeight w:val="645"/>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13:00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Pr>
                                <w:rFonts w:cs="Arial"/>
                                <w:b/>
                                <w:sz w:val="20"/>
                                <w:szCs w:val="20"/>
                                <w:lang w:eastAsia="ar-SA" w:bidi="en-US"/>
                              </w:rPr>
                              <w:t>Development</w:t>
                            </w:r>
                            <w:r w:rsidRPr="003C31FD">
                              <w:rPr>
                                <w:rFonts w:cs="Arial"/>
                                <w:b/>
                                <w:sz w:val="20"/>
                                <w:szCs w:val="20"/>
                                <w:lang w:eastAsia="ar-SA" w:bidi="en-US"/>
                              </w:rPr>
                              <w:t>: Final preparations</w:t>
                            </w:r>
                          </w:p>
                          <w:p w:rsidR="00760C69" w:rsidRPr="003C31FD" w:rsidRDefault="00760C69" w:rsidP="00760C69">
                            <w:pPr>
                              <w:numPr>
                                <w:ilvl w:val="0"/>
                                <w:numId w:val="54"/>
                              </w:numPr>
                              <w:suppressAutoHyphens/>
                              <w:rPr>
                                <w:rFonts w:cs="Arial"/>
                                <w:sz w:val="20"/>
                                <w:szCs w:val="20"/>
                                <w:lang w:eastAsia="ar-SA" w:bidi="en-US"/>
                              </w:rPr>
                            </w:pPr>
                            <w:r>
                              <w:rPr>
                                <w:rFonts w:cs="Arial"/>
                                <w:sz w:val="20"/>
                                <w:szCs w:val="20"/>
                                <w:lang w:eastAsia="ar-SA" w:bidi="en-US"/>
                              </w:rPr>
                              <w:t>Finalise product</w:t>
                            </w:r>
                          </w:p>
                          <w:p w:rsidR="00760C69" w:rsidRPr="003C31FD" w:rsidRDefault="00760C69" w:rsidP="00760C69">
                            <w:pPr>
                              <w:numPr>
                                <w:ilvl w:val="0"/>
                                <w:numId w:val="54"/>
                              </w:numPr>
                              <w:suppressAutoHyphens/>
                              <w:rPr>
                                <w:rFonts w:cs="Arial"/>
                                <w:sz w:val="20"/>
                                <w:szCs w:val="20"/>
                                <w:lang w:eastAsia="ar-SA" w:bidi="en-US"/>
                              </w:rPr>
                            </w:pPr>
                            <w:r w:rsidRPr="003C31FD">
                              <w:rPr>
                                <w:rFonts w:cs="Arial"/>
                                <w:sz w:val="20"/>
                                <w:szCs w:val="20"/>
                                <w:lang w:eastAsia="ar-SA" w:bidi="en-US"/>
                              </w:rPr>
                              <w:t>Prepare presentation with notes</w:t>
                            </w:r>
                          </w:p>
                        </w:tc>
                      </w:tr>
                      <w:tr w:rsidR="00760C69" w:rsidRPr="003C31FD" w:rsidTr="00F77039">
                        <w:trPr>
                          <w:trHeight w:val="673"/>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bidi="en-US"/>
                              </w:rPr>
                            </w:pPr>
                            <w:r w:rsidRPr="003C31FD">
                              <w:rPr>
                                <w:rFonts w:cs="Arial"/>
                                <w:b/>
                                <w:sz w:val="20"/>
                                <w:szCs w:val="20"/>
                                <w:lang w:eastAsia="ar-SA" w:bidi="en-US"/>
                              </w:rPr>
                              <w:t>13:30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760C69">
                            <w:pPr>
                              <w:numPr>
                                <w:ilvl w:val="0"/>
                                <w:numId w:val="54"/>
                              </w:numPr>
                              <w:suppressAutoHyphens/>
                              <w:snapToGrid w:val="0"/>
                              <w:rPr>
                                <w:rFonts w:cs="Arial"/>
                                <w:sz w:val="20"/>
                                <w:szCs w:val="20"/>
                                <w:lang w:eastAsia="ar-SA" w:bidi="en-US"/>
                              </w:rPr>
                            </w:pPr>
                            <w:r w:rsidRPr="003C31FD">
                              <w:rPr>
                                <w:rFonts w:cs="Arial"/>
                                <w:sz w:val="20"/>
                                <w:szCs w:val="20"/>
                                <w:lang w:eastAsia="ar-SA" w:bidi="en-US"/>
                              </w:rPr>
                              <w:t xml:space="preserve">Shop closes </w:t>
                            </w:r>
                          </w:p>
                          <w:p w:rsidR="00760C69" w:rsidRPr="003C31FD" w:rsidRDefault="00760C69" w:rsidP="00760C69">
                            <w:pPr>
                              <w:numPr>
                                <w:ilvl w:val="0"/>
                                <w:numId w:val="54"/>
                              </w:numPr>
                              <w:suppressAutoHyphens/>
                              <w:rPr>
                                <w:rFonts w:cs="Arial"/>
                                <w:sz w:val="20"/>
                                <w:szCs w:val="20"/>
                                <w:lang w:eastAsia="ar-SA" w:bidi="en-US"/>
                              </w:rPr>
                            </w:pPr>
                            <w:r w:rsidRPr="003C31FD">
                              <w:rPr>
                                <w:rFonts w:cs="Arial"/>
                                <w:sz w:val="20"/>
                                <w:szCs w:val="20"/>
                                <w:lang w:eastAsia="ar-SA" w:bidi="en-US"/>
                              </w:rPr>
                              <w:t xml:space="preserve">Submit accounting sheet to the </w:t>
                            </w:r>
                            <w:r>
                              <w:rPr>
                                <w:rFonts w:cs="Arial"/>
                                <w:sz w:val="20"/>
                                <w:szCs w:val="20"/>
                                <w:lang w:eastAsia="ar-SA" w:bidi="en-US"/>
                              </w:rPr>
                              <w:t>s</w:t>
                            </w:r>
                            <w:r w:rsidRPr="003C31FD">
                              <w:rPr>
                                <w:rFonts w:cs="Arial"/>
                                <w:sz w:val="20"/>
                                <w:szCs w:val="20"/>
                                <w:lang w:eastAsia="ar-SA" w:bidi="en-US"/>
                              </w:rPr>
                              <w:t>hop keeper</w:t>
                            </w:r>
                          </w:p>
                          <w:p w:rsidR="00760C69" w:rsidRPr="003C31FD" w:rsidRDefault="00760C69" w:rsidP="00760C69">
                            <w:pPr>
                              <w:numPr>
                                <w:ilvl w:val="0"/>
                                <w:numId w:val="54"/>
                              </w:numPr>
                              <w:suppressAutoHyphens/>
                              <w:rPr>
                                <w:rFonts w:cs="Arial"/>
                                <w:sz w:val="20"/>
                                <w:szCs w:val="20"/>
                                <w:lang w:eastAsia="ar-SA" w:bidi="en-US"/>
                              </w:rPr>
                            </w:pPr>
                            <w:r w:rsidRPr="003C31FD">
                              <w:rPr>
                                <w:rFonts w:cs="Arial"/>
                                <w:sz w:val="20"/>
                                <w:szCs w:val="20"/>
                                <w:lang w:eastAsia="ar-SA" w:bidi="en-US"/>
                              </w:rPr>
                              <w:t>Practise presentation</w:t>
                            </w:r>
                          </w:p>
                        </w:tc>
                      </w:tr>
                      <w:tr w:rsidR="00760C69" w:rsidRPr="003C31FD"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1</w:t>
                            </w:r>
                            <w:r>
                              <w:rPr>
                                <w:rFonts w:cs="Arial"/>
                                <w:b/>
                                <w:sz w:val="20"/>
                                <w:szCs w:val="20"/>
                                <w:lang w:eastAsia="ar-SA"/>
                              </w:rPr>
                              <w:t>3</w:t>
                            </w:r>
                            <w:r w:rsidRPr="003C31FD">
                              <w:rPr>
                                <w:rFonts w:cs="Arial"/>
                                <w:b/>
                                <w:sz w:val="20"/>
                                <w:szCs w:val="20"/>
                                <w:lang w:eastAsia="ar-SA"/>
                              </w:rPr>
                              <w:t>:</w:t>
                            </w:r>
                            <w:r>
                              <w:rPr>
                                <w:rFonts w:cs="Arial"/>
                                <w:b/>
                                <w:sz w:val="20"/>
                                <w:szCs w:val="20"/>
                                <w:lang w:eastAsia="ar-SA"/>
                              </w:rPr>
                              <w:t>50</w:t>
                            </w:r>
                          </w:p>
                        </w:tc>
                        <w:tc>
                          <w:tcPr>
                            <w:tcW w:w="8499"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Presentation</w:t>
                            </w:r>
                          </w:p>
                          <w:p w:rsidR="00760C69" w:rsidRPr="003C31FD" w:rsidRDefault="00760C69" w:rsidP="00760C69">
                            <w:pPr>
                              <w:numPr>
                                <w:ilvl w:val="0"/>
                                <w:numId w:val="55"/>
                              </w:numPr>
                              <w:suppressAutoHyphens/>
                              <w:snapToGrid w:val="0"/>
                              <w:rPr>
                                <w:rFonts w:cs="Arial"/>
                                <w:b/>
                                <w:sz w:val="20"/>
                                <w:szCs w:val="20"/>
                                <w:lang w:eastAsia="ar-SA"/>
                              </w:rPr>
                            </w:pPr>
                            <w:r w:rsidRPr="003C31FD">
                              <w:rPr>
                                <w:rFonts w:cs="Arial"/>
                                <w:sz w:val="20"/>
                                <w:szCs w:val="20"/>
                                <w:lang w:eastAsia="ar-SA" w:bidi="en-US"/>
                              </w:rPr>
                              <w:t>Teams pre</w:t>
                            </w:r>
                            <w:r>
                              <w:rPr>
                                <w:rFonts w:cs="Arial"/>
                                <w:sz w:val="20"/>
                                <w:szCs w:val="20"/>
                                <w:lang w:eastAsia="ar-SA" w:bidi="en-US"/>
                              </w:rPr>
                              <w:t>sent their designs to the judge(s)</w:t>
                            </w:r>
                          </w:p>
                        </w:tc>
                      </w:tr>
                      <w:tr w:rsidR="00760C69" w:rsidRPr="003C31FD"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hideMark/>
                          </w:tcPr>
                          <w:p w:rsidR="00760C69" w:rsidRPr="003C31FD" w:rsidRDefault="00760C69" w:rsidP="00A23B49">
                            <w:pPr>
                              <w:suppressAutoHyphens/>
                              <w:snapToGrid w:val="0"/>
                              <w:rPr>
                                <w:rFonts w:cs="Arial"/>
                                <w:b/>
                                <w:sz w:val="20"/>
                                <w:szCs w:val="20"/>
                                <w:lang w:eastAsia="ar-SA"/>
                              </w:rPr>
                            </w:pPr>
                            <w:r w:rsidRPr="003C31FD">
                              <w:rPr>
                                <w:rFonts w:cs="Arial"/>
                                <w:b/>
                                <w:sz w:val="20"/>
                                <w:szCs w:val="20"/>
                                <w:lang w:eastAsia="ar-SA"/>
                              </w:rPr>
                              <w:t>14:45</w:t>
                            </w:r>
                          </w:p>
                        </w:tc>
                        <w:tc>
                          <w:tcPr>
                            <w:tcW w:w="8499" w:type="dxa"/>
                            <w:tcBorders>
                              <w:top w:val="single" w:sz="4" w:space="0" w:color="auto"/>
                              <w:left w:val="single" w:sz="4" w:space="0" w:color="auto"/>
                              <w:bottom w:val="single" w:sz="4" w:space="0" w:color="auto"/>
                              <w:right w:val="single" w:sz="4" w:space="0" w:color="auto"/>
                            </w:tcBorders>
                            <w:hideMark/>
                          </w:tcPr>
                          <w:p w:rsidR="00760C69" w:rsidRPr="00E92374" w:rsidRDefault="00760C69" w:rsidP="00A23B49">
                            <w:pPr>
                              <w:suppressAutoHyphens/>
                              <w:snapToGrid w:val="0"/>
                              <w:rPr>
                                <w:rFonts w:cs="Arial"/>
                                <w:sz w:val="20"/>
                                <w:szCs w:val="20"/>
                                <w:lang w:eastAsia="ar-SA" w:bidi="en-US"/>
                              </w:rPr>
                            </w:pPr>
                            <w:r w:rsidRPr="00E92374">
                              <w:rPr>
                                <w:rFonts w:cs="Arial"/>
                                <w:sz w:val="20"/>
                                <w:szCs w:val="20"/>
                                <w:lang w:eastAsia="ar-SA" w:bidi="en-US"/>
                              </w:rPr>
                              <w:t xml:space="preserve">Award ceremony with final feedback and evaluation of the day </w:t>
                            </w:r>
                          </w:p>
                        </w:tc>
                      </w:tr>
                      <w:tr w:rsidR="00760C69" w:rsidRPr="003C31FD" w:rsidTr="00F77039">
                        <w:trPr>
                          <w:trHeight w:val="232"/>
                          <w:jc w:val="center"/>
                        </w:trPr>
                        <w:tc>
                          <w:tcPr>
                            <w:tcW w:w="1192" w:type="dxa"/>
                            <w:tcBorders>
                              <w:top w:val="single" w:sz="4" w:space="0" w:color="auto"/>
                              <w:left w:val="single" w:sz="4" w:space="0" w:color="auto"/>
                              <w:bottom w:val="single" w:sz="4" w:space="0" w:color="auto"/>
                              <w:right w:val="single" w:sz="4" w:space="0" w:color="auto"/>
                            </w:tcBorders>
                          </w:tcPr>
                          <w:p w:rsidR="00760C69" w:rsidRPr="003C31FD" w:rsidRDefault="00760C69" w:rsidP="00A23B49">
                            <w:pPr>
                              <w:suppressAutoHyphens/>
                              <w:snapToGrid w:val="0"/>
                              <w:rPr>
                                <w:rFonts w:cs="Arial"/>
                                <w:b/>
                                <w:sz w:val="20"/>
                                <w:szCs w:val="20"/>
                                <w:lang w:eastAsia="ar-SA"/>
                              </w:rPr>
                            </w:pPr>
                            <w:r>
                              <w:rPr>
                                <w:rFonts w:cs="Arial"/>
                                <w:b/>
                                <w:sz w:val="20"/>
                                <w:szCs w:val="20"/>
                                <w:lang w:eastAsia="ar-SA"/>
                              </w:rPr>
                              <w:t>15:00</w:t>
                            </w:r>
                          </w:p>
                        </w:tc>
                        <w:tc>
                          <w:tcPr>
                            <w:tcW w:w="8499" w:type="dxa"/>
                            <w:tcBorders>
                              <w:top w:val="single" w:sz="4" w:space="0" w:color="auto"/>
                              <w:left w:val="single" w:sz="4" w:space="0" w:color="auto"/>
                              <w:bottom w:val="single" w:sz="4" w:space="0" w:color="auto"/>
                              <w:right w:val="single" w:sz="4" w:space="0" w:color="auto"/>
                            </w:tcBorders>
                          </w:tcPr>
                          <w:p w:rsidR="00760C69" w:rsidRPr="00E92374" w:rsidRDefault="00760C69" w:rsidP="00A23B49">
                            <w:pPr>
                              <w:suppressAutoHyphens/>
                              <w:snapToGrid w:val="0"/>
                              <w:rPr>
                                <w:rFonts w:cs="Arial"/>
                                <w:sz w:val="20"/>
                                <w:szCs w:val="20"/>
                                <w:lang w:eastAsia="ar-SA" w:bidi="en-US"/>
                              </w:rPr>
                            </w:pPr>
                            <w:r>
                              <w:rPr>
                                <w:rFonts w:cs="Arial"/>
                                <w:sz w:val="20"/>
                                <w:szCs w:val="20"/>
                                <w:lang w:eastAsia="ar-SA" w:bidi="en-US"/>
                              </w:rPr>
                              <w:t>Engineering teams depart</w:t>
                            </w:r>
                          </w:p>
                        </w:tc>
                      </w:tr>
                    </w:tbl>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txbxContent>
                </v:textbox>
                <w10:wrap anchorx="margin"/>
              </v:shape>
            </w:pict>
          </mc:Fallback>
        </mc:AlternateContent>
      </w:r>
    </w:p>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r>
        <w:rPr>
          <w:rFonts w:cs="Arial"/>
          <w:bCs/>
          <w:noProof/>
          <w:szCs w:val="22"/>
          <w:lang w:bidi="en-US"/>
        </w:rPr>
        <mc:AlternateContent>
          <mc:Choice Requires="wps">
            <w:drawing>
              <wp:anchor distT="0" distB="0" distL="114300" distR="114300" simplePos="0" relativeHeight="251691008" behindDoc="0" locked="0" layoutInCell="1" allowOverlap="1" wp14:anchorId="0CD36798" wp14:editId="2539EA0B">
                <wp:simplePos x="0" y="0"/>
                <wp:positionH relativeFrom="margin">
                  <wp:posOffset>5993765</wp:posOffset>
                </wp:positionH>
                <wp:positionV relativeFrom="paragraph">
                  <wp:posOffset>1546860</wp:posOffset>
                </wp:positionV>
                <wp:extent cx="485923" cy="514350"/>
                <wp:effectExtent l="0" t="0" r="0" b="0"/>
                <wp:wrapNone/>
                <wp:docPr id="48" name="Text Box 48"/>
                <wp:cNvGraphicFramePr/>
                <a:graphic xmlns:a="http://schemas.openxmlformats.org/drawingml/2006/main">
                  <a:graphicData uri="http://schemas.microsoft.com/office/word/2010/wordprocessingShape">
                    <wps:wsp>
                      <wps:cNvSpPr txBox="1"/>
                      <wps:spPr>
                        <a:xfrm>
                          <a:off x="0" y="0"/>
                          <a:ext cx="485923" cy="514350"/>
                        </a:xfrm>
                        <a:prstGeom prst="rect">
                          <a:avLst/>
                        </a:prstGeom>
                        <a:noFill/>
                        <a:ln w="6350">
                          <a:noFill/>
                        </a:ln>
                      </wps:spPr>
                      <wps:txbx>
                        <w:txbxContent>
                          <w:p w:rsidR="00760C69" w:rsidRDefault="00760C69" w:rsidP="00760C69">
                            <w:r>
                              <w:t>- 6 -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D36798" id="Text Box 48" o:spid="_x0000_s1040" type="#_x0000_t202" style="position:absolute;margin-left:471.95pt;margin-top:121.8pt;width:38.25pt;height:40.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" filled="f" stroked="f" strokeweight=".5pt">
                <v:textbox>
                  <w:txbxContent>
                    <w:p w:rsidR="00760C69" w:rsidRDefault="00760C69" w:rsidP="00760C69">
                      <w:r>
                        <w:t>- 6 -</w:t>
                      </w:r>
                    </w:p>
                  </w:txbxContent>
                </v:textbox>
                <w10:wrap anchorx="margin"/>
              </v:shape>
            </w:pict>
          </mc:Fallback>
        </mc:AlternateContent>
      </w:r>
      <w:r>
        <w:br w:type="page"/>
      </w:r>
    </w:p>
    <w:p w:rsidR="00760C69" w:rsidRDefault="00760C69" w:rsidP="00760C69">
      <w:pPr>
        <w:suppressAutoHyphens/>
        <w:spacing w:after="120"/>
        <w:ind w:left="709" w:right="275" w:hanging="709"/>
        <w:rPr>
          <w:rFonts w:cs="Arial"/>
          <w:b/>
          <w:sz w:val="32"/>
          <w:szCs w:val="32"/>
          <w:lang w:eastAsia="ar-SA"/>
        </w:rPr>
      </w:pPr>
      <w:r w:rsidRPr="00C666BD">
        <w:rPr>
          <w:rFonts w:cs="Arial"/>
          <w:b/>
          <w:sz w:val="32"/>
          <w:szCs w:val="32"/>
          <w:lang w:eastAsia="ar-SA"/>
        </w:rPr>
        <w:lastRenderedPageBreak/>
        <w:t xml:space="preserve">4. </w:t>
      </w:r>
      <w:r>
        <w:rPr>
          <w:rFonts w:cs="Arial"/>
          <w:b/>
          <w:sz w:val="32"/>
          <w:szCs w:val="32"/>
          <w:lang w:eastAsia="ar-SA"/>
        </w:rPr>
        <w:tab/>
        <w:t>Engineering apprenticeship</w:t>
      </w:r>
    </w:p>
    <w:p w:rsidR="00760C69" w:rsidRPr="00C666BD" w:rsidRDefault="00760C69" w:rsidP="00760C69">
      <w:pPr>
        <w:suppressAutoHyphens/>
        <w:spacing w:after="120"/>
        <w:ind w:left="709" w:right="275" w:hanging="709"/>
        <w:rPr>
          <w:rFonts w:cs="Arial"/>
          <w:b/>
          <w:sz w:val="32"/>
          <w:szCs w:val="32"/>
          <w:lang w:eastAsia="ar-SA"/>
        </w:rPr>
      </w:pPr>
    </w:p>
    <w:p w:rsidR="00760C69" w:rsidRDefault="00760C69" w:rsidP="00760C69">
      <w:pPr>
        <w:suppressAutoHyphens/>
        <w:ind w:right="-150"/>
        <w:rPr>
          <w:rFonts w:cs="Arial"/>
          <w:lang w:eastAsia="ar-SA"/>
        </w:rPr>
      </w:pPr>
      <w:r>
        <w:rPr>
          <w:rFonts w:cs="Arial"/>
          <w:lang w:eastAsia="ar-SA"/>
        </w:rPr>
        <w:t xml:space="preserve">In this circuit you are going to make a light dimmer or brighter depending on the level of resistance in a circuit. </w:t>
      </w:r>
    </w:p>
    <w:p w:rsidR="00760C69" w:rsidRDefault="00760C69" w:rsidP="00760C69">
      <w:pPr>
        <w:suppressAutoHyphens/>
        <w:ind w:right="-150"/>
        <w:rPr>
          <w:rFonts w:cs="Arial"/>
          <w:lang w:eastAsia="ar-SA"/>
        </w:rPr>
      </w:pPr>
    </w:p>
    <w:p w:rsidR="00760C69" w:rsidRDefault="00760C69" w:rsidP="00760C69">
      <w:pPr>
        <w:suppressAutoHyphens/>
        <w:ind w:right="-150"/>
        <w:rPr>
          <w:rFonts w:cs="Arial"/>
          <w:lang w:eastAsia="ar-SA"/>
        </w:rPr>
      </w:pPr>
      <w:r>
        <w:rPr>
          <w:rFonts w:cs="Arial"/>
          <w:lang w:eastAsia="ar-SA"/>
        </w:rPr>
        <w:t>Connect the circuit as shown below.</w:t>
      </w:r>
    </w:p>
    <w:p w:rsidR="00760C69" w:rsidRDefault="00760C69" w:rsidP="00760C69">
      <w:pPr>
        <w:suppressAutoHyphens/>
        <w:ind w:right="-150"/>
        <w:rPr>
          <w:rFonts w:cs="Arial"/>
          <w:lang w:eastAsia="ar-SA"/>
        </w:rPr>
      </w:pPr>
    </w:p>
    <w:p w:rsidR="00760C69" w:rsidRDefault="00760C69" w:rsidP="00760C69">
      <w:pPr>
        <w:suppressAutoHyphens/>
        <w:ind w:right="-150"/>
        <w:rPr>
          <w:rFonts w:cs="Arial"/>
          <w:lang w:eastAsia="ar-SA"/>
        </w:rPr>
      </w:pPr>
    </w:p>
    <w:p w:rsidR="00760C69" w:rsidRDefault="00760C69" w:rsidP="00760C69">
      <w:pPr>
        <w:rPr>
          <w:rFonts w:cs="Arial"/>
        </w:rPr>
      </w:pPr>
      <w:r>
        <w:rPr>
          <w:rFonts w:cs="Arial"/>
          <w:noProof/>
        </w:rPr>
        <mc:AlternateContent>
          <mc:Choice Requires="wps">
            <w:drawing>
              <wp:anchor distT="0" distB="0" distL="114300" distR="114300" simplePos="0" relativeHeight="251700224" behindDoc="0" locked="0" layoutInCell="1" allowOverlap="1" wp14:anchorId="39D467D6" wp14:editId="24A04D4B">
                <wp:simplePos x="0" y="0"/>
                <wp:positionH relativeFrom="column">
                  <wp:posOffset>713987</wp:posOffset>
                </wp:positionH>
                <wp:positionV relativeFrom="paragraph">
                  <wp:posOffset>107950</wp:posOffset>
                </wp:positionV>
                <wp:extent cx="1119883" cy="304800"/>
                <wp:effectExtent l="0" t="0" r="0" b="0"/>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Pr="00627D8F" w:rsidRDefault="00760C69" w:rsidP="00760C69">
                            <w:pPr>
                              <w:jc w:val="center"/>
                              <w:rPr>
                                <w:rFonts w:cs="Arial"/>
                                <w:sz w:val="20"/>
                                <w:szCs w:val="20"/>
                              </w:rPr>
                            </w:pPr>
                            <w:r>
                              <w:rPr>
                                <w:rFonts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D467D6" id="Text Box 22" o:spid="_x0000_s1041" type="#_x0000_t202" style="position:absolute;margin-left:56.2pt;margin-top:8.5pt;width:88.2pt;height:24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" filled="f" stroked="f">
                <v:textbox>
                  <w:txbxContent>
                    <w:p w:rsidR="00760C69" w:rsidRPr="00627D8F" w:rsidRDefault="00760C69" w:rsidP="00760C69">
                      <w:pPr>
                        <w:jc w:val="center"/>
                        <w:rPr>
                          <w:rFonts w:cs="Arial"/>
                          <w:sz w:val="20"/>
                          <w:szCs w:val="20"/>
                        </w:rPr>
                      </w:pPr>
                      <w:r>
                        <w:rPr>
                          <w:rFonts w:cs="Arial"/>
                          <w:sz w:val="20"/>
                          <w:szCs w:val="20"/>
                        </w:rPr>
                        <w:t>Crocodile lead</w:t>
                      </w:r>
                    </w:p>
                  </w:txbxContent>
                </v:textbox>
              </v:shape>
            </w:pict>
          </mc:Fallback>
        </mc:AlternateContent>
      </w:r>
      <w:r>
        <w:rPr>
          <w:rFonts w:cs="Arial"/>
          <w:noProof/>
        </w:rPr>
        <mc:AlternateContent>
          <mc:Choice Requires="wps">
            <w:drawing>
              <wp:anchor distT="0" distB="0" distL="114300" distR="114300" simplePos="0" relativeHeight="251699200" behindDoc="0" locked="0" layoutInCell="1" allowOverlap="1" wp14:anchorId="34C1F3D7" wp14:editId="0FB43E6C">
                <wp:simplePos x="0" y="0"/>
                <wp:positionH relativeFrom="column">
                  <wp:posOffset>4213455</wp:posOffset>
                </wp:positionH>
                <wp:positionV relativeFrom="paragraph">
                  <wp:posOffset>17145</wp:posOffset>
                </wp:positionV>
                <wp:extent cx="1119883" cy="304800"/>
                <wp:effectExtent l="0" t="0" r="0" b="0"/>
                <wp:wrapNone/>
                <wp:docPr id="21"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Pr="00627D8F" w:rsidRDefault="00760C69" w:rsidP="00760C69">
                            <w:pPr>
                              <w:jc w:val="center"/>
                              <w:rPr>
                                <w:rFonts w:cs="Arial"/>
                                <w:sz w:val="20"/>
                                <w:szCs w:val="20"/>
                              </w:rPr>
                            </w:pPr>
                            <w:r>
                              <w:rPr>
                                <w:rFonts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C1F3D7" id="Text Box 21" o:spid="_x0000_s1042" type="#_x0000_t202" style="position:absolute;margin-left:331.75pt;margin-top:1.35pt;width:88.2pt;height:24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" filled="f" stroked="f">
                <v:textbox>
                  <w:txbxContent>
                    <w:p w:rsidR="00760C69" w:rsidRPr="00627D8F" w:rsidRDefault="00760C69" w:rsidP="00760C69">
                      <w:pPr>
                        <w:jc w:val="center"/>
                        <w:rPr>
                          <w:rFonts w:cs="Arial"/>
                          <w:sz w:val="20"/>
                          <w:szCs w:val="20"/>
                        </w:rPr>
                      </w:pPr>
                      <w:r>
                        <w:rPr>
                          <w:rFonts w:cs="Arial"/>
                          <w:sz w:val="20"/>
                          <w:szCs w:val="20"/>
                        </w:rPr>
                        <w:t>Crocodile lead</w:t>
                      </w:r>
                    </w:p>
                  </w:txbxContent>
                </v:textbox>
              </v:shape>
            </w:pict>
          </mc:Fallback>
        </mc:AlternateContent>
      </w:r>
      <w:r>
        <w:rPr>
          <w:rFonts w:cs="Arial"/>
          <w:noProof/>
        </w:rPr>
        <mc:AlternateContent>
          <mc:Choice Requires="wps">
            <w:drawing>
              <wp:anchor distT="0" distB="0" distL="114300" distR="114300" simplePos="0" relativeHeight="251697152" behindDoc="0" locked="0" layoutInCell="1" allowOverlap="1" wp14:anchorId="10CB7B5F" wp14:editId="69489F96">
                <wp:simplePos x="0" y="0"/>
                <wp:positionH relativeFrom="column">
                  <wp:posOffset>2533650</wp:posOffset>
                </wp:positionH>
                <wp:positionV relativeFrom="paragraph">
                  <wp:posOffset>21590</wp:posOffset>
                </wp:positionV>
                <wp:extent cx="1119505" cy="304800"/>
                <wp:effectExtent l="0" t="0" r="0" b="0"/>
                <wp:wrapNone/>
                <wp:docPr id="63" name="Text 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Pr="00627D8F" w:rsidRDefault="00760C69" w:rsidP="00760C69">
                            <w:pPr>
                              <w:jc w:val="center"/>
                              <w:rPr>
                                <w:rFonts w:cs="Arial"/>
                                <w:sz w:val="20"/>
                                <w:szCs w:val="20"/>
                              </w:rPr>
                            </w:pPr>
                            <w:r>
                              <w:rPr>
                                <w:rFonts w:cs="Arial"/>
                                <w:sz w:val="20"/>
                                <w:szCs w:val="20"/>
                              </w:rPr>
                              <w:t>Battery pack</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CB7B5F" id="Text Box 63" o:spid="_x0000_s1043" type="#_x0000_t202" style="position:absolute;margin-left:199.5pt;margin-top:1.7pt;width:88.15pt;height:24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" filled="f" stroked="f">
                <v:textbox>
                  <w:txbxContent>
                    <w:p w:rsidR="00760C69" w:rsidRPr="00627D8F" w:rsidRDefault="00760C69" w:rsidP="00760C69">
                      <w:pPr>
                        <w:jc w:val="center"/>
                        <w:rPr>
                          <w:rFonts w:cs="Arial"/>
                          <w:sz w:val="20"/>
                          <w:szCs w:val="20"/>
                        </w:rPr>
                      </w:pPr>
                      <w:r>
                        <w:rPr>
                          <w:rFonts w:cs="Arial"/>
                          <w:sz w:val="20"/>
                          <w:szCs w:val="20"/>
                        </w:rPr>
                        <w:t>Battery pack</w:t>
                      </w:r>
                    </w:p>
                  </w:txbxContent>
                </v:textbox>
              </v:shape>
            </w:pict>
          </mc:Fallback>
        </mc:AlternateContent>
      </w:r>
    </w:p>
    <w:p w:rsidR="00760C69" w:rsidRDefault="00760C69" w:rsidP="00760C69">
      <w:pPr>
        <w:rPr>
          <w:rFonts w:cs="Arial"/>
        </w:rPr>
      </w:pPr>
      <w:r>
        <w:rPr>
          <w:rFonts w:cs="Arial"/>
          <w:noProof/>
        </w:rPr>
        <mc:AlternateContent>
          <mc:Choice Requires="wps">
            <w:drawing>
              <wp:anchor distT="0" distB="0" distL="114300" distR="114300" simplePos="0" relativeHeight="251684864" behindDoc="0" locked="0" layoutInCell="1" allowOverlap="1" wp14:anchorId="221F208D" wp14:editId="1F3079A5">
                <wp:simplePos x="0" y="0"/>
                <wp:positionH relativeFrom="column">
                  <wp:posOffset>4183380</wp:posOffset>
                </wp:positionH>
                <wp:positionV relativeFrom="paragraph">
                  <wp:posOffset>145415</wp:posOffset>
                </wp:positionV>
                <wp:extent cx="142875" cy="157480"/>
                <wp:effectExtent l="55245" t="6985" r="11430" b="45085"/>
                <wp:wrapNone/>
                <wp:docPr id="42" name="Straight Arrow Connector 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2875"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5C0575E9" id="_x0000_t32" coordsize="21600,21600" o:spt="32" o:oned="t" path="m,l21600,21600e" filled="f">
                <v:path arrowok="t" fillok="f" o:connecttype="none"/>
                <o:lock v:ext="edit" shapetype="t"/>
              </v:shapetype>
              <v:shape id="Straight Arrow Connector 42" o:spid="_x0000_s1026" type="#_x0000_t32" style="position:absolute;margin-left:329.4pt;margin-top:11.45pt;width:11.25pt;height:12.4pt;flip:x;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">
                <v:stroke endarrow="block"/>
              </v:shape>
            </w:pict>
          </mc:Fallback>
        </mc:AlternateContent>
      </w:r>
      <w:r>
        <w:rPr>
          <w:rFonts w:cs="Arial"/>
          <w:noProof/>
        </w:rPr>
        <mc:AlternateContent>
          <mc:Choice Requires="wpg">
            <w:drawing>
              <wp:anchor distT="0" distB="0" distL="114300" distR="114300" simplePos="0" relativeHeight="251674624" behindDoc="0" locked="0" layoutInCell="1" allowOverlap="1" wp14:anchorId="21B7802A" wp14:editId="17BCA134">
                <wp:simplePos x="0" y="0"/>
                <wp:positionH relativeFrom="column">
                  <wp:posOffset>2670175</wp:posOffset>
                </wp:positionH>
                <wp:positionV relativeFrom="paragraph">
                  <wp:posOffset>145415</wp:posOffset>
                </wp:positionV>
                <wp:extent cx="881380" cy="468630"/>
                <wp:effectExtent l="18415" t="16510" r="14605" b="10160"/>
                <wp:wrapNone/>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81380" cy="468630"/>
                          <a:chOff x="5339" y="5645"/>
                          <a:chExt cx="1388" cy="738"/>
                        </a:xfrm>
                      </wpg:grpSpPr>
                      <wps:wsp>
                        <wps:cNvPr id="35" name="AutoShape 18"/>
                        <wps:cNvCnPr>
                          <a:cxnSpLocks noChangeShapeType="1"/>
                        </wps:cNvCnPr>
                        <wps:spPr bwMode="auto">
                          <a:xfrm>
                            <a:off x="5834" y="5893"/>
                            <a:ext cx="0" cy="2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6" name="AutoShape 19"/>
                        <wps:cNvCnPr>
                          <a:cxnSpLocks noChangeShapeType="1"/>
                        </wps:cNvCnPr>
                        <wps:spPr bwMode="auto">
                          <a:xfrm>
                            <a:off x="5679" y="5700"/>
                            <a:ext cx="0" cy="68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7" name="AutoShape 20"/>
                        <wps:cNvCnPr>
                          <a:cxnSpLocks noChangeShapeType="1"/>
                        </wps:cNvCnPr>
                        <wps:spPr bwMode="auto">
                          <a:xfrm flipH="1">
                            <a:off x="5339" y="5996"/>
                            <a:ext cx="3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38" name="AutoShape 21"/>
                        <wps:cNvCnPr>
                          <a:cxnSpLocks noChangeShapeType="1"/>
                        </wps:cNvCnPr>
                        <wps:spPr bwMode="auto">
                          <a:xfrm>
                            <a:off x="5834" y="5996"/>
                            <a:ext cx="398" cy="0"/>
                          </a:xfrm>
                          <a:prstGeom prst="straightConnector1">
                            <a:avLst/>
                          </a:prstGeom>
                          <a:noFill/>
                          <a:ln w="19050">
                            <a:solidFill>
                              <a:srgbClr val="000000"/>
                            </a:solidFill>
                            <a:prstDash val="sysDot"/>
                            <a:round/>
                            <a:headEnd/>
                            <a:tailEnd/>
                          </a:ln>
                          <a:extLst>
                            <a:ext uri="{909E8E84-426E-40DD-AFC4-6F175D3DCCD1}">
                              <a14:hiddenFill xmlns:a14="http://schemas.microsoft.com/office/drawing/2010/main">
                                <a:noFill/>
                              </a14:hiddenFill>
                            </a:ext>
                          </a:extLst>
                        </wps:spPr>
                        <wps:bodyPr/>
                      </wps:wsp>
                      <wps:wsp>
                        <wps:cNvPr id="39" name="AutoShape 22"/>
                        <wps:cNvCnPr>
                          <a:cxnSpLocks noChangeShapeType="1"/>
                        </wps:cNvCnPr>
                        <wps:spPr bwMode="auto">
                          <a:xfrm>
                            <a:off x="6387" y="5893"/>
                            <a:ext cx="0" cy="24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0" name="AutoShape 23"/>
                        <wps:cNvCnPr>
                          <a:cxnSpLocks noChangeShapeType="1"/>
                        </wps:cNvCnPr>
                        <wps:spPr bwMode="auto">
                          <a:xfrm>
                            <a:off x="6232" y="5645"/>
                            <a:ext cx="0" cy="683"/>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41" name="AutoShape 24"/>
                        <wps:cNvCnPr>
                          <a:cxnSpLocks noChangeShapeType="1"/>
                        </wps:cNvCnPr>
                        <wps:spPr bwMode="auto">
                          <a:xfrm flipH="1">
                            <a:off x="6387" y="5996"/>
                            <a:ext cx="34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4585B84" id="Group 34" o:spid="_x0000_s1026" style="position:absolute;margin-left:210.25pt;margin-top:11.45pt;width:69.4pt;height:36.9pt;z-index:251674624" coordorigin="5339,5645" coordsize="1388,73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">
                <v:shape id="AutoShape 18" o:spid="_x0000_s1027" type="#_x0000_t32" style="position:absolute;left:5834;top:5893;width:0;height:24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" strokeweight="1.5pt"/>
                <v:shape id="AutoShape 19" o:spid="_x0000_s1028" type="#_x0000_t32" style="position:absolute;left:5679;top:5700;width:0;height:68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" strokeweight="1.5pt"/>
                <v:shape id="AutoShape 20" o:spid="_x0000_s1029" type="#_x0000_t32" style="position:absolute;left:5339;top:5996;width:34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" strokeweight="1.5pt"/>
                <v:shape id="AutoShape 21" o:spid="_x0000_s1030" type="#_x0000_t32" style="position:absolute;left:5834;top:5996;width:398;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" strokeweight="1.5pt">
                  <v:stroke dashstyle="1 1"/>
                </v:shape>
                <v:shape id="AutoShape 22" o:spid="_x0000_s1031" type="#_x0000_t32" style="position:absolute;left:6387;top:5893;width:0;height:24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" strokeweight="1.5pt"/>
                <v:shape id="AutoShape 23" o:spid="_x0000_s1032" type="#_x0000_t32" style="position:absolute;left:6232;top:5645;width:0;height:683;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" strokeweight="1.5pt"/>
                <v:shape id="AutoShape 24" o:spid="_x0000_s1033" type="#_x0000_t32" style="position:absolute;left:6387;top:5996;width:340;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" strokeweight="1.5pt"/>
              </v:group>
            </w:pict>
          </mc:Fallback>
        </mc:AlternateContent>
      </w:r>
    </w:p>
    <w:p w:rsidR="00760C69" w:rsidRDefault="00760C69" w:rsidP="00760C69">
      <w:pPr>
        <w:rPr>
          <w:rFonts w:cs="Arial"/>
        </w:rPr>
      </w:pPr>
      <w:r>
        <w:rPr>
          <w:rFonts w:cs="Arial"/>
          <w:noProof/>
        </w:rPr>
        <mc:AlternateContent>
          <mc:Choice Requires="wps">
            <w:drawing>
              <wp:anchor distT="0" distB="0" distL="114300" distR="114300" simplePos="0" relativeHeight="251687936" behindDoc="0" locked="0" layoutInCell="1" allowOverlap="1" wp14:anchorId="3A81087B" wp14:editId="032F2031">
                <wp:simplePos x="0" y="0"/>
                <wp:positionH relativeFrom="column">
                  <wp:posOffset>1443990</wp:posOffset>
                </wp:positionH>
                <wp:positionV relativeFrom="paragraph">
                  <wp:posOffset>5080</wp:posOffset>
                </wp:positionV>
                <wp:extent cx="368300" cy="157480"/>
                <wp:effectExtent l="11430" t="13335" r="39370" b="57785"/>
                <wp:wrapNone/>
                <wp:docPr id="33" name="Straight Arrow Connector 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68300" cy="15748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B354D62" id="Straight Arrow Connector 33" o:spid="_x0000_s1026" type="#_x0000_t32" style="position:absolute;margin-left:113.7pt;margin-top:.4pt;width:29pt;height:12.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">
                <v:stroke endarrow="block"/>
              </v:shape>
            </w:pict>
          </mc:Fallback>
        </mc:AlternateContent>
      </w:r>
    </w:p>
    <w:p w:rsidR="00760C69" w:rsidRDefault="00760C69" w:rsidP="00760C69">
      <w:pPr>
        <w:rPr>
          <w:rFonts w:cs="Arial"/>
        </w:rPr>
      </w:pPr>
      <w:r>
        <w:rPr>
          <w:rFonts w:cs="Arial"/>
          <w:noProof/>
        </w:rPr>
        <mc:AlternateContent>
          <mc:Choice Requires="wps">
            <w:drawing>
              <wp:anchor distT="0" distB="0" distL="114300" distR="114300" simplePos="0" relativeHeight="251676672" behindDoc="0" locked="0" layoutInCell="1" allowOverlap="1" wp14:anchorId="41F2B28B" wp14:editId="16B867ED">
                <wp:simplePos x="0" y="0"/>
                <wp:positionH relativeFrom="column">
                  <wp:posOffset>1524000</wp:posOffset>
                </wp:positionH>
                <wp:positionV relativeFrom="paragraph">
                  <wp:posOffset>17780</wp:posOffset>
                </wp:positionV>
                <wp:extent cx="0" cy="746760"/>
                <wp:effectExtent l="15240" t="10795" r="13335" b="13970"/>
                <wp:wrapNone/>
                <wp:docPr id="32" name="Straight Arrow Connector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676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D56F28" id="Straight Arrow Connector 32" o:spid="_x0000_s1026" type="#_x0000_t32" style="position:absolute;margin-left:120pt;margin-top:1.4pt;width:0;height:58.8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" strokeweight="1.5pt"/>
            </w:pict>
          </mc:Fallback>
        </mc:AlternateContent>
      </w:r>
      <w:r>
        <w:rPr>
          <w:rFonts w:cs="Arial"/>
          <w:noProof/>
        </w:rPr>
        <mc:AlternateContent>
          <mc:Choice Requires="wps">
            <w:drawing>
              <wp:anchor distT="0" distB="0" distL="114300" distR="114300" simplePos="0" relativeHeight="251681792" behindDoc="0" locked="0" layoutInCell="1" allowOverlap="1" wp14:anchorId="3B77A905" wp14:editId="789BE7F3">
                <wp:simplePos x="0" y="0"/>
                <wp:positionH relativeFrom="column">
                  <wp:posOffset>4528185</wp:posOffset>
                </wp:positionH>
                <wp:positionV relativeFrom="paragraph">
                  <wp:posOffset>17780</wp:posOffset>
                </wp:positionV>
                <wp:extent cx="0" cy="747395"/>
                <wp:effectExtent l="9525" t="10795" r="9525" b="13335"/>
                <wp:wrapNone/>
                <wp:docPr id="31" name="Straight Arrow Connector 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74739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9A7EAE0" id="Straight Arrow Connector 31" o:spid="_x0000_s1026" type="#_x0000_t32" style="position:absolute;margin-left:356.55pt;margin-top:1.4pt;width:0;height:58.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" strokeweight="1.5pt"/>
            </w:pict>
          </mc:Fallback>
        </mc:AlternateContent>
      </w:r>
      <w:r>
        <w:rPr>
          <w:rFonts w:cs="Arial"/>
          <w:noProof/>
        </w:rPr>
        <mc:AlternateContent>
          <mc:Choice Requires="wps">
            <w:drawing>
              <wp:anchor distT="0" distB="0" distL="114300" distR="114300" simplePos="0" relativeHeight="251680768" behindDoc="0" locked="0" layoutInCell="1" allowOverlap="1" wp14:anchorId="101E4BE4" wp14:editId="755231FB">
                <wp:simplePos x="0" y="0"/>
                <wp:positionH relativeFrom="column">
                  <wp:posOffset>3551555</wp:posOffset>
                </wp:positionH>
                <wp:positionV relativeFrom="paragraph">
                  <wp:posOffset>17780</wp:posOffset>
                </wp:positionV>
                <wp:extent cx="976630" cy="0"/>
                <wp:effectExtent l="13970" t="10795" r="9525" b="17780"/>
                <wp:wrapNone/>
                <wp:docPr id="30" name="Straight Arrow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7663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7387CD5" id="Straight Arrow Connector 30" o:spid="_x0000_s1026" type="#_x0000_t32" style="position:absolute;margin-left:279.65pt;margin-top:1.4pt;width:76.9pt;height:0;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" strokeweight="1.5pt"/>
            </w:pict>
          </mc:Fallback>
        </mc:AlternateContent>
      </w:r>
      <w:r>
        <w:rPr>
          <w:rFonts w:cs="Arial"/>
          <w:noProof/>
        </w:rPr>
        <mc:AlternateContent>
          <mc:Choice Requires="wps">
            <w:drawing>
              <wp:anchor distT="0" distB="0" distL="114300" distR="114300" simplePos="0" relativeHeight="251675648" behindDoc="0" locked="0" layoutInCell="1" allowOverlap="1" wp14:anchorId="6D546750" wp14:editId="5A0C4EF0">
                <wp:simplePos x="0" y="0"/>
                <wp:positionH relativeFrom="column">
                  <wp:posOffset>1524000</wp:posOffset>
                </wp:positionH>
                <wp:positionV relativeFrom="paragraph">
                  <wp:posOffset>17780</wp:posOffset>
                </wp:positionV>
                <wp:extent cx="1146175" cy="0"/>
                <wp:effectExtent l="15240" t="10795" r="10160" b="17780"/>
                <wp:wrapNone/>
                <wp:docPr id="29" name="Straight Arrow Connector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14617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3135900" id="Straight Arrow Connector 29" o:spid="_x0000_s1026" type="#_x0000_t32" style="position:absolute;margin-left:120pt;margin-top:1.4pt;width:90.25pt;height:0;flip:x;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" strokeweight="1.5pt"/>
            </w:pict>
          </mc:Fallback>
        </mc:AlternateContent>
      </w:r>
    </w:p>
    <w:p w:rsidR="00760C69" w:rsidRDefault="00760C69" w:rsidP="00760C69">
      <w:pPr>
        <w:rPr>
          <w:rFonts w:cs="Arial"/>
        </w:rPr>
      </w:pPr>
      <w:r>
        <w:rPr>
          <w:rFonts w:cs="Arial"/>
          <w:noProof/>
        </w:rPr>
        <mc:AlternateContent>
          <mc:Choice Requires="wps">
            <w:drawing>
              <wp:anchor distT="0" distB="0" distL="114300" distR="114300" simplePos="0" relativeHeight="251686912" behindDoc="0" locked="0" layoutInCell="1" allowOverlap="1" wp14:anchorId="253D362A" wp14:editId="3853AF17">
                <wp:simplePos x="0" y="0"/>
                <wp:positionH relativeFrom="column">
                  <wp:posOffset>4560827</wp:posOffset>
                </wp:positionH>
                <wp:positionV relativeFrom="paragraph">
                  <wp:posOffset>96684</wp:posOffset>
                </wp:positionV>
                <wp:extent cx="380144" cy="203746"/>
                <wp:effectExtent l="38100" t="38100" r="20320" b="25400"/>
                <wp:wrapNone/>
                <wp:docPr id="13"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80144" cy="203746"/>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95EFCCF" id="Straight Arrow Connector 13" o:spid="_x0000_s1026" type="#_x0000_t32" style="position:absolute;margin-left:359.1pt;margin-top:7.6pt;width:29.95pt;height:16.05pt;flip:x 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">
                <v:stroke endarrow="block"/>
              </v:shape>
            </w:pict>
          </mc:Fallback>
        </mc:AlternateContent>
      </w:r>
    </w:p>
    <w:p w:rsidR="00760C69" w:rsidRDefault="00760C69" w:rsidP="00760C69">
      <w:pPr>
        <w:rPr>
          <w:rFonts w:cs="Arial"/>
        </w:rPr>
      </w:pPr>
      <w:r>
        <w:rPr>
          <w:rFonts w:cs="Arial"/>
          <w:noProof/>
        </w:rPr>
        <mc:AlternateContent>
          <mc:Choice Requires="wps">
            <w:drawing>
              <wp:anchor distT="0" distB="0" distL="114300" distR="114300" simplePos="0" relativeHeight="251685888" behindDoc="0" locked="0" layoutInCell="1" allowOverlap="1" wp14:anchorId="7D70EA48" wp14:editId="6FD8BFB1">
                <wp:simplePos x="0" y="0"/>
                <wp:positionH relativeFrom="column">
                  <wp:posOffset>4955540</wp:posOffset>
                </wp:positionH>
                <wp:positionV relativeFrom="paragraph">
                  <wp:posOffset>12700</wp:posOffset>
                </wp:positionV>
                <wp:extent cx="1119883" cy="304800"/>
                <wp:effectExtent l="0" t="0" r="0"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883"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Pr="00627D8F" w:rsidRDefault="00760C69" w:rsidP="00760C69">
                            <w:pPr>
                              <w:jc w:val="center"/>
                              <w:rPr>
                                <w:rFonts w:cs="Arial"/>
                                <w:sz w:val="20"/>
                                <w:szCs w:val="20"/>
                              </w:rPr>
                            </w:pPr>
                            <w:r>
                              <w:rPr>
                                <w:rFonts w:cs="Arial"/>
                                <w:sz w:val="20"/>
                                <w:szCs w:val="20"/>
                              </w:rPr>
                              <w:t>Crocodile lead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0EA48" id="Text Box 7" o:spid="_x0000_s1044" type="#_x0000_t202" style="position:absolute;margin-left:390.2pt;margin-top:1pt;width:88.2pt;height:2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" filled="f" stroked="f">
                <v:textbox>
                  <w:txbxContent>
                    <w:p w:rsidR="00760C69" w:rsidRPr="00627D8F" w:rsidRDefault="00760C69" w:rsidP="00760C69">
                      <w:pPr>
                        <w:jc w:val="center"/>
                        <w:rPr>
                          <w:rFonts w:cs="Arial"/>
                          <w:sz w:val="20"/>
                          <w:szCs w:val="20"/>
                        </w:rPr>
                      </w:pPr>
                      <w:r>
                        <w:rPr>
                          <w:rFonts w:cs="Arial"/>
                          <w:sz w:val="20"/>
                          <w:szCs w:val="20"/>
                        </w:rPr>
                        <w:t>Crocodile lead</w:t>
                      </w:r>
                    </w:p>
                  </w:txbxContent>
                </v:textbox>
              </v:shape>
            </w:pict>
          </mc:Fallback>
        </mc:AlternateContent>
      </w:r>
      <w:r>
        <w:rPr>
          <w:rFonts w:cs="Arial"/>
          <w:noProof/>
        </w:rPr>
        <mc:AlternateContent>
          <mc:Choice Requires="wpg">
            <w:drawing>
              <wp:anchor distT="0" distB="0" distL="114300" distR="114300" simplePos="0" relativeHeight="251673600" behindDoc="0" locked="0" layoutInCell="1" allowOverlap="1" wp14:anchorId="693EECF3" wp14:editId="2E1505AA">
                <wp:simplePos x="0" y="0"/>
                <wp:positionH relativeFrom="column">
                  <wp:posOffset>1732915</wp:posOffset>
                </wp:positionH>
                <wp:positionV relativeFrom="paragraph">
                  <wp:posOffset>82550</wp:posOffset>
                </wp:positionV>
                <wp:extent cx="636270" cy="546100"/>
                <wp:effectExtent l="14605" t="16510" r="15875" b="18415"/>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6270" cy="546100"/>
                          <a:chOff x="2596" y="6205"/>
                          <a:chExt cx="1162" cy="999"/>
                        </a:xfrm>
                      </wpg:grpSpPr>
                      <wps:wsp>
                        <wps:cNvPr id="3" name="Oval 3"/>
                        <wps:cNvSpPr>
                          <a:spLocks noChangeArrowheads="1"/>
                        </wps:cNvSpPr>
                        <wps:spPr bwMode="auto">
                          <a:xfrm>
                            <a:off x="2782" y="6399"/>
                            <a:ext cx="804" cy="805"/>
                          </a:xfrm>
                          <a:prstGeom prst="ellipse">
                            <a:avLst/>
                          </a:prstGeom>
                          <a:solidFill>
                            <a:srgbClr val="FFFFFF"/>
                          </a:solidFill>
                          <a:ln w="19050">
                            <a:solidFill>
                              <a:srgbClr val="000000"/>
                            </a:solidFill>
                            <a:round/>
                            <a:headEnd/>
                            <a:tailEnd/>
                          </a:ln>
                        </wps:spPr>
                        <wps:bodyPr rot="0" vert="horz" wrap="square" lIns="91440" tIns="45720" rIns="91440" bIns="45720" anchor="t" anchorCtr="0" upright="1">
                          <a:noAutofit/>
                        </wps:bodyPr>
                      </wps:wsp>
                      <wps:wsp>
                        <wps:cNvPr id="5" name="Rectangle 5"/>
                        <wps:cNvSpPr>
                          <a:spLocks noChangeArrowheads="1"/>
                        </wps:cNvSpPr>
                        <wps:spPr bwMode="auto">
                          <a:xfrm>
                            <a:off x="2898" y="6727"/>
                            <a:ext cx="575" cy="139"/>
                          </a:xfrm>
                          <a:prstGeom prst="rect">
                            <a:avLst/>
                          </a:prstGeom>
                          <a:solidFill>
                            <a:srgbClr val="FFFFFF"/>
                          </a:solidFill>
                          <a:ln w="19050">
                            <a:solidFill>
                              <a:srgbClr val="000000"/>
                            </a:solidFill>
                            <a:miter lim="800000"/>
                            <a:headEnd/>
                            <a:tailEnd/>
                          </a:ln>
                        </wps:spPr>
                        <wps:bodyPr rot="0" vert="horz" wrap="square" lIns="91440" tIns="45720" rIns="91440" bIns="45720" anchor="t" anchorCtr="0" upright="1">
                          <a:noAutofit/>
                        </wps:bodyPr>
                      </wps:wsp>
                      <wps:wsp>
                        <wps:cNvPr id="6" name="AutoShape 5"/>
                        <wps:cNvCnPr>
                          <a:cxnSpLocks noChangeShapeType="1"/>
                        </wps:cNvCnPr>
                        <wps:spPr bwMode="auto">
                          <a:xfrm flipH="1">
                            <a:off x="2596" y="6805"/>
                            <a:ext cx="302" cy="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8" name="AutoShape 6"/>
                        <wps:cNvCnPr>
                          <a:cxnSpLocks noChangeShapeType="1"/>
                        </wps:cNvCnPr>
                        <wps:spPr bwMode="auto">
                          <a:xfrm>
                            <a:off x="3473" y="6811"/>
                            <a:ext cx="285" cy="1"/>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743754232" name="AutoShape 7"/>
                        <wps:cNvCnPr>
                          <a:cxnSpLocks noChangeShapeType="1"/>
                        </wps:cNvCnPr>
                        <wps:spPr bwMode="auto">
                          <a:xfrm>
                            <a:off x="2596" y="6277"/>
                            <a:ext cx="264" cy="239"/>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0" name="AutoShape 8"/>
                        <wps:cNvCnPr>
                          <a:cxnSpLocks noChangeShapeType="1"/>
                        </wps:cNvCnPr>
                        <wps:spPr bwMode="auto">
                          <a:xfrm>
                            <a:off x="2741" y="6205"/>
                            <a:ext cx="206" cy="194"/>
                          </a:xfrm>
                          <a:prstGeom prst="straightConnector1">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1F77033" id="Group 1" o:spid="_x0000_s1026" style="position:absolute;margin-left:136.45pt;margin-top:6.5pt;width:50.1pt;height:43pt;z-index:251673600" coordorigin="2596,6205" coordsize="1162,9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">
                <v:oval id="Oval 3" o:spid="_x0000_s1027" style="position:absolute;left:2782;top:6399;width:804;height:80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" strokeweight="1.5pt"/>
                <v:rect id="Rectangle 5" o:spid="_x0000_s1028" style="position:absolute;left:2898;top:6727;width:575;height:13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" strokeweight="1.5pt"/>
                <v:shape id="AutoShape 5" o:spid="_x0000_s1029" type="#_x0000_t32" style="position:absolute;left:2596;top:6805;width:302;height:6;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" strokeweight="1.5pt"/>
                <v:shape id="AutoShape 6" o:spid="_x0000_s1030" type="#_x0000_t32" style="position:absolute;left:3473;top:6811;width:285;height: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" strokeweight="1.5pt"/>
                <v:shape id="AutoShape 7" o:spid="_x0000_s1031" type="#_x0000_t32" style="position:absolute;left:2596;top:6277;width:264;height:23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" strokeweight="1.5pt">
                  <v:stroke endarrow="block"/>
                </v:shape>
                <v:shape id="AutoShape 8" o:spid="_x0000_s1032" type="#_x0000_t32" style="position:absolute;left:2741;top:6205;width:206;height:194;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" strokeweight="1.5pt">
                  <v:stroke endarrow="block"/>
                </v:shape>
              </v:group>
            </w:pict>
          </mc:Fallback>
        </mc:AlternateContent>
      </w:r>
    </w:p>
    <w:p w:rsidR="00760C69" w:rsidRDefault="00760C69" w:rsidP="00760C69">
      <w:pPr>
        <w:rPr>
          <w:rFonts w:cs="Arial"/>
        </w:rPr>
      </w:pPr>
    </w:p>
    <w:p w:rsidR="00760C69" w:rsidRDefault="00760C69" w:rsidP="00760C69">
      <w:pPr>
        <w:rPr>
          <w:rFonts w:cs="Arial"/>
        </w:rPr>
      </w:pPr>
      <w:r>
        <w:rPr>
          <w:rFonts w:cs="Arial"/>
          <w:noProof/>
        </w:rPr>
        <mc:AlternateContent>
          <mc:Choice Requires="wps">
            <w:drawing>
              <wp:anchor distT="0" distB="0" distL="114300" distR="114300" simplePos="0" relativeHeight="251679744" behindDoc="0" locked="0" layoutInCell="1" allowOverlap="1" wp14:anchorId="778706FF" wp14:editId="12246657">
                <wp:simplePos x="0" y="0"/>
                <wp:positionH relativeFrom="column">
                  <wp:posOffset>4131945</wp:posOffset>
                </wp:positionH>
                <wp:positionV relativeFrom="paragraph">
                  <wp:posOffset>58420</wp:posOffset>
                </wp:positionV>
                <wp:extent cx="394471" cy="0"/>
                <wp:effectExtent l="0" t="0" r="0" b="0"/>
                <wp:wrapNone/>
                <wp:docPr id="12" name="Straight Arrow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394471"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AEEC10" id="Straight Arrow Connector 12" o:spid="_x0000_s1026" type="#_x0000_t32" style="position:absolute;margin-left:325.35pt;margin-top:4.6pt;width:31.05pt;height:0;flip: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" strokeweight="1.5pt"/>
            </w:pict>
          </mc:Fallback>
        </mc:AlternateContent>
      </w:r>
      <w:r>
        <w:rPr>
          <w:rFonts w:cs="Arial"/>
          <w:noProof/>
        </w:rPr>
        <mc:AlternateContent>
          <mc:Choice Requires="wps">
            <w:drawing>
              <wp:anchor distT="0" distB="0" distL="114300" distR="114300" simplePos="0" relativeHeight="251678720" behindDoc="0" locked="0" layoutInCell="1" allowOverlap="1" wp14:anchorId="1976DB45" wp14:editId="7FC69A5D">
                <wp:simplePos x="0" y="0"/>
                <wp:positionH relativeFrom="column">
                  <wp:posOffset>2348865</wp:posOffset>
                </wp:positionH>
                <wp:positionV relativeFrom="paragraph">
                  <wp:posOffset>64770</wp:posOffset>
                </wp:positionV>
                <wp:extent cx="1638300" cy="0"/>
                <wp:effectExtent l="0" t="0" r="0" b="0"/>
                <wp:wrapNone/>
                <wp:docPr id="11"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63830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FE47F1C" id="Straight Arrow Connector 11" o:spid="_x0000_s1026" type="#_x0000_t32" style="position:absolute;margin-left:184.95pt;margin-top:5.1pt;width:129pt;height:0;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" strokeweight="1.5pt"/>
            </w:pict>
          </mc:Fallback>
        </mc:AlternateContent>
      </w:r>
      <w:r>
        <w:rPr>
          <w:noProof/>
        </w:rPr>
        <mc:AlternateContent>
          <mc:Choice Requires="wpg">
            <w:drawing>
              <wp:anchor distT="0" distB="0" distL="114300" distR="114300" simplePos="0" relativeHeight="251696128" behindDoc="0" locked="0" layoutInCell="1" allowOverlap="1" wp14:anchorId="011CD9C0" wp14:editId="4ADA46E2">
                <wp:simplePos x="0" y="0"/>
                <wp:positionH relativeFrom="column">
                  <wp:posOffset>3712528</wp:posOffset>
                </wp:positionH>
                <wp:positionV relativeFrom="paragraph">
                  <wp:posOffset>174308</wp:posOffset>
                </wp:positionV>
                <wp:extent cx="699770" cy="456565"/>
                <wp:effectExtent l="7302" t="0" r="12383" b="0"/>
                <wp:wrapNone/>
                <wp:docPr id="58" name="Group 58"/>
                <wp:cNvGraphicFramePr/>
                <a:graphic xmlns:a="http://schemas.openxmlformats.org/drawingml/2006/main">
                  <a:graphicData uri="http://schemas.microsoft.com/office/word/2010/wordprocessingGroup">
                    <wpg:wgp>
                      <wpg:cNvGrpSpPr/>
                      <wpg:grpSpPr>
                        <a:xfrm rot="5400000">
                          <a:off x="0" y="0"/>
                          <a:ext cx="699770" cy="456565"/>
                          <a:chOff x="0" y="0"/>
                          <a:chExt cx="990500" cy="691909"/>
                        </a:xfrm>
                      </wpg:grpSpPr>
                      <wps:wsp>
                        <wps:cNvPr id="59" name="Arc 59"/>
                        <wps:cNvSpPr/>
                        <wps:spPr>
                          <a:xfrm flipH="1">
                            <a:off x="194553" y="0"/>
                            <a:ext cx="795947" cy="691909"/>
                          </a:xfrm>
                          <a:prstGeom prst="arc">
                            <a:avLst>
                              <a:gd name="adj1" fmla="val 16200000"/>
                              <a:gd name="adj2" fmla="val 5446415"/>
                            </a:avLst>
                          </a:prstGeom>
                          <a:ln w="19050">
                            <a:solidFill>
                              <a:schemeClr val="tx1"/>
                            </a:solidFill>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Straight Connector 60"/>
                        <wps:cNvCnPr/>
                        <wps:spPr>
                          <a:xfrm flipH="1">
                            <a:off x="583660" y="0"/>
                            <a:ext cx="0" cy="691515"/>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1" name="Straight Connector 61"/>
                        <wps:cNvCnPr/>
                        <wps:spPr>
                          <a:xfrm>
                            <a:off x="0" y="243192"/>
                            <a:ext cx="20147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 name="Straight Connector 62"/>
                        <wps:cNvCnPr/>
                        <wps:spPr>
                          <a:xfrm>
                            <a:off x="9728" y="457200"/>
                            <a:ext cx="201478" cy="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D79B652" id="Group 58" o:spid="_x0000_s1026" style="position:absolute;margin-left:292.35pt;margin-top:13.75pt;width:55.1pt;height:35.95pt;rotation:90;z-index:251696128;mso-width-relative:margin;mso-height-relative:margin" coordsize="9905,691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">
                <v:shape id="Arc 59" o:spid="_x0000_s1027" style="position:absolute;left:1945;width:7960;height:6919;flip:x;visibility:visible;mso-wrap-style:square;v-text-anchor:middle" coordsize="795947,69190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" path="m397973,nsc531958,,656950,58607,730542,155937v88349,116847,87096,268437,-3174,384168c652383,636240,526907,693249,393302,691886v1557,-115310,3115,-230621,4672,-345931c397974,230637,397973,115318,397973,xem397973,nfc531958,,656950,58607,730542,155937v88349,116847,87096,268437,-3174,384168c652383,636240,526907,693249,393302,691886e" filled="f" strokecolor="black [3213]" strokeweight="1.5pt">
                  <v:stroke joinstyle="miter"/>
                  <v:path arrowok="t" o:connecttype="custom" o:connectlocs="397973,0;730542,155937;727368,540105;393302,691886" o:connectangles="0,0,0,0"/>
                </v:shape>
                <v:line id="Straight Connector 60" o:spid="_x0000_s1028" style="position:absolute;flip:x;visibility:visible;mso-wrap-style:square" from="5836,0" to="5836,69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" strokecolor="black [3213]" strokeweight="1.5pt">
                  <v:stroke joinstyle="miter"/>
                </v:line>
                <v:line id="Straight Connector 61" o:spid="_x0000_s1029" style="position:absolute;visibility:visible;mso-wrap-style:square" from="0,2431" to="2014,24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" strokecolor="black [3213]" strokeweight="1.5pt">
                  <v:stroke joinstyle="miter"/>
                </v:line>
                <v:line id="Straight Connector 62" o:spid="_x0000_s1030" style="position:absolute;visibility:visible;mso-wrap-style:square" from="97,4572" to="2112,457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" strokecolor="black [3213]" strokeweight="1.5pt">
                  <v:stroke joinstyle="miter"/>
                </v:line>
              </v:group>
            </w:pict>
          </mc:Fallback>
        </mc:AlternateContent>
      </w:r>
      <w:r>
        <w:rPr>
          <w:rFonts w:cs="Arial"/>
          <w:noProof/>
        </w:rPr>
        <mc:AlternateContent>
          <mc:Choice Requires="wps">
            <w:drawing>
              <wp:anchor distT="0" distB="0" distL="114300" distR="114300" simplePos="0" relativeHeight="251677696" behindDoc="0" locked="0" layoutInCell="1" allowOverlap="1" wp14:anchorId="32DE256B" wp14:editId="0F4E4C98">
                <wp:simplePos x="0" y="0"/>
                <wp:positionH relativeFrom="column">
                  <wp:posOffset>1524000</wp:posOffset>
                </wp:positionH>
                <wp:positionV relativeFrom="paragraph">
                  <wp:posOffset>64135</wp:posOffset>
                </wp:positionV>
                <wp:extent cx="208915" cy="635"/>
                <wp:effectExtent l="15240" t="15240" r="13970" b="1270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8915" cy="635"/>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374120D0" id="Straight Arrow Connector 14" o:spid="_x0000_s1026" type="#_x0000_t32" style="position:absolute;margin-left:120pt;margin-top:5.05pt;width:16.45pt;height:.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" strokeweight="1.5pt"/>
            </w:pict>
          </mc:Fallback>
        </mc:AlternateContent>
      </w:r>
    </w:p>
    <w:p w:rsidR="00760C69" w:rsidRDefault="00760C69" w:rsidP="00760C69">
      <w:pPr>
        <w:rPr>
          <w:rFonts w:cs="Arial"/>
        </w:rPr>
      </w:pPr>
      <w:r>
        <w:rPr>
          <w:rFonts w:cs="Arial"/>
          <w:noProof/>
        </w:rPr>
        <mc:AlternateContent>
          <mc:Choice Requires="wps">
            <w:drawing>
              <wp:anchor distT="0" distB="0" distL="114300" distR="114300" simplePos="0" relativeHeight="251682816" behindDoc="0" locked="0" layoutInCell="1" allowOverlap="1" wp14:anchorId="49DD2B13" wp14:editId="44CA5929">
                <wp:simplePos x="0" y="0"/>
                <wp:positionH relativeFrom="column">
                  <wp:posOffset>1499235</wp:posOffset>
                </wp:positionH>
                <wp:positionV relativeFrom="paragraph">
                  <wp:posOffset>102870</wp:posOffset>
                </wp:positionV>
                <wp:extent cx="1170940" cy="438785"/>
                <wp:effectExtent l="0" t="635" r="635" b="0"/>
                <wp:wrapNone/>
                <wp:docPr id="15"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Pr="00627D8F" w:rsidRDefault="00760C69" w:rsidP="00760C69">
                            <w:pPr>
                              <w:jc w:val="center"/>
                              <w:rPr>
                                <w:rFonts w:cs="Arial"/>
                                <w:sz w:val="20"/>
                                <w:szCs w:val="20"/>
                              </w:rPr>
                            </w:pPr>
                            <w:r>
                              <w:rPr>
                                <w:rFonts w:cs="Arial"/>
                                <w:sz w:val="20"/>
                                <w:szCs w:val="20"/>
                              </w:rPr>
                              <w:t>Light Dependent Resistor (</w:t>
                            </w:r>
                            <w:r w:rsidRPr="00627D8F">
                              <w:rPr>
                                <w:rFonts w:cs="Arial"/>
                                <w:sz w:val="20"/>
                                <w:szCs w:val="20"/>
                              </w:rPr>
                              <w:t>LDR</w:t>
                            </w:r>
                            <w:r>
                              <w:rPr>
                                <w:rFonts w:cs="Arial"/>
                                <w:sz w:val="20"/>
                                <w:szCs w:val="20"/>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D2B13" id="Text Box 15" o:spid="_x0000_s1045" type="#_x0000_t202" style="position:absolute;margin-left:118.05pt;margin-top:8.1pt;width:92.2pt;height:34.5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" filled="f" stroked="f">
                <v:textbox>
                  <w:txbxContent>
                    <w:p w:rsidR="00760C69" w:rsidRPr="00627D8F" w:rsidRDefault="00760C69" w:rsidP="00760C69">
                      <w:pPr>
                        <w:jc w:val="center"/>
                        <w:rPr>
                          <w:rFonts w:cs="Arial"/>
                          <w:sz w:val="20"/>
                          <w:szCs w:val="20"/>
                        </w:rPr>
                      </w:pPr>
                      <w:r>
                        <w:rPr>
                          <w:rFonts w:cs="Arial"/>
                          <w:sz w:val="20"/>
                          <w:szCs w:val="20"/>
                        </w:rPr>
                        <w:t>Light Dependent Resistor (</w:t>
                      </w:r>
                      <w:r w:rsidRPr="00627D8F">
                        <w:rPr>
                          <w:rFonts w:cs="Arial"/>
                          <w:sz w:val="20"/>
                          <w:szCs w:val="20"/>
                        </w:rPr>
                        <w:t>LDR</w:t>
                      </w:r>
                      <w:r>
                        <w:rPr>
                          <w:rFonts w:cs="Arial"/>
                          <w:sz w:val="20"/>
                          <w:szCs w:val="20"/>
                        </w:rPr>
                        <w:t>)</w:t>
                      </w:r>
                    </w:p>
                  </w:txbxContent>
                </v:textbox>
              </v:shape>
            </w:pict>
          </mc:Fallback>
        </mc:AlternateContent>
      </w:r>
    </w:p>
    <w:p w:rsidR="00760C69" w:rsidRDefault="00760C69" w:rsidP="00760C69">
      <w:pPr>
        <w:rPr>
          <w:rFonts w:cs="Arial"/>
        </w:rPr>
      </w:pPr>
      <w:r>
        <w:rPr>
          <w:rFonts w:cs="Arial"/>
          <w:noProof/>
        </w:rPr>
        <mc:AlternateContent>
          <mc:Choice Requires="wps">
            <w:drawing>
              <wp:anchor distT="0" distB="0" distL="114300" distR="114300" simplePos="0" relativeHeight="251683840" behindDoc="0" locked="0" layoutInCell="1" allowOverlap="1" wp14:anchorId="21CB4AE5" wp14:editId="0F04F43C">
                <wp:simplePos x="0" y="0"/>
                <wp:positionH relativeFrom="column">
                  <wp:posOffset>3507105</wp:posOffset>
                </wp:positionH>
                <wp:positionV relativeFrom="paragraph">
                  <wp:posOffset>109855</wp:posOffset>
                </wp:positionV>
                <wp:extent cx="1170940" cy="438785"/>
                <wp:effectExtent l="0" t="0" r="0" b="0"/>
                <wp:wrapNone/>
                <wp:docPr id="16" name="Text Box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0940" cy="438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Pr="00627D8F" w:rsidRDefault="00760C69" w:rsidP="00760C69">
                            <w:pPr>
                              <w:jc w:val="center"/>
                              <w:rPr>
                                <w:rFonts w:cs="Arial"/>
                                <w:sz w:val="20"/>
                                <w:szCs w:val="20"/>
                              </w:rPr>
                            </w:pPr>
                            <w:r>
                              <w:rPr>
                                <w:rFonts w:cs="Arial"/>
                                <w:sz w:val="20"/>
                                <w:szCs w:val="20"/>
                              </w:rPr>
                              <w:t>Piezo buzzer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CB4AE5" id="Text Box 16" o:spid="_x0000_s1046" type="#_x0000_t202" style="position:absolute;margin-left:276.15pt;margin-top:8.65pt;width:92.2pt;height:34.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" filled="f" stroked="f">
                <v:textbox>
                  <w:txbxContent>
                    <w:p w:rsidR="00760C69" w:rsidRPr="00627D8F" w:rsidRDefault="00760C69" w:rsidP="00760C69">
                      <w:pPr>
                        <w:jc w:val="center"/>
                        <w:rPr>
                          <w:rFonts w:cs="Arial"/>
                          <w:sz w:val="20"/>
                          <w:szCs w:val="20"/>
                        </w:rPr>
                      </w:pPr>
                      <w:r>
                        <w:rPr>
                          <w:rFonts w:cs="Arial"/>
                          <w:sz w:val="20"/>
                          <w:szCs w:val="20"/>
                        </w:rPr>
                        <w:t>Piezo buzzer</w:t>
                      </w:r>
                    </w:p>
                  </w:txbxContent>
                </v:textbox>
              </v:shape>
            </w:pict>
          </mc:Fallback>
        </mc:AlternateContent>
      </w:r>
    </w:p>
    <w:p w:rsidR="00760C69" w:rsidRDefault="00760C69" w:rsidP="00760C69">
      <w:pPr>
        <w:rPr>
          <w:rFonts w:cs="Arial"/>
          <w:b/>
          <w:szCs w:val="22"/>
        </w:rPr>
      </w:pPr>
    </w:p>
    <w:p w:rsidR="00760C69" w:rsidRDefault="00760C69" w:rsidP="00760C69">
      <w:pPr>
        <w:rPr>
          <w:rFonts w:cs="Arial"/>
          <w:b/>
          <w:szCs w:val="22"/>
        </w:rPr>
      </w:pPr>
    </w:p>
    <w:p w:rsidR="00760C69" w:rsidRDefault="00760C69" w:rsidP="00760C69">
      <w:pPr>
        <w:rPr>
          <w:rFonts w:cs="Arial"/>
          <w:b/>
          <w:szCs w:val="22"/>
        </w:rPr>
      </w:pPr>
    </w:p>
    <w:p w:rsidR="00760C69" w:rsidRPr="00071990" w:rsidRDefault="00760C69" w:rsidP="00760C69">
      <w:pPr>
        <w:rPr>
          <w:rFonts w:cs="Arial"/>
          <w:b/>
          <w:sz w:val="28"/>
          <w:szCs w:val="28"/>
        </w:rPr>
      </w:pPr>
      <w:r w:rsidRPr="00071990">
        <w:rPr>
          <w:rFonts w:cs="Arial"/>
          <w:b/>
          <w:sz w:val="28"/>
          <w:szCs w:val="28"/>
        </w:rPr>
        <w:t>Top tips:</w:t>
      </w:r>
    </w:p>
    <w:p w:rsidR="00760C69" w:rsidRPr="00071990" w:rsidRDefault="00760C69" w:rsidP="00760C69">
      <w:pPr>
        <w:ind w:left="851"/>
        <w:rPr>
          <w:rFonts w:cs="Arial"/>
          <w:b/>
        </w:rPr>
      </w:pPr>
    </w:p>
    <w:p w:rsidR="00760C69" w:rsidRPr="00071990" w:rsidRDefault="00760C69" w:rsidP="00760C69">
      <w:pPr>
        <w:pStyle w:val="ListParagraph"/>
        <w:numPr>
          <w:ilvl w:val="0"/>
          <w:numId w:val="68"/>
        </w:numPr>
        <w:spacing w:after="0" w:line="240" w:lineRule="auto"/>
        <w:ind w:left="851" w:hanging="567"/>
        <w:rPr>
          <w:rFonts w:ascii="Arial" w:hAnsi="Arial" w:cs="Arial"/>
        </w:rPr>
      </w:pPr>
      <w:r w:rsidRPr="00071990">
        <w:rPr>
          <w:rFonts w:ascii="Arial" w:hAnsi="Arial" w:cs="Arial"/>
        </w:rPr>
        <w:t>The LDR must be connected to the positive terminal of the battery (red wire).</w:t>
      </w:r>
    </w:p>
    <w:p w:rsidR="00760C69" w:rsidRPr="00071990" w:rsidRDefault="00760C69" w:rsidP="00760C69">
      <w:pPr>
        <w:pStyle w:val="ListParagraph"/>
        <w:numPr>
          <w:ilvl w:val="0"/>
          <w:numId w:val="68"/>
        </w:numPr>
        <w:spacing w:after="0" w:line="240" w:lineRule="auto"/>
        <w:ind w:left="851" w:hanging="567"/>
        <w:rPr>
          <w:rFonts w:ascii="Arial" w:hAnsi="Arial" w:cs="Arial"/>
        </w:rPr>
      </w:pPr>
      <w:r w:rsidRPr="00071990">
        <w:rPr>
          <w:rFonts w:ascii="Arial" w:hAnsi="Arial" w:cs="Arial"/>
        </w:rPr>
        <w:t xml:space="preserve">The </w:t>
      </w:r>
      <w:r>
        <w:rPr>
          <w:rFonts w:ascii="Arial" w:hAnsi="Arial" w:cs="Arial"/>
        </w:rPr>
        <w:t xml:space="preserve">red wire of the piezo buzzer </w:t>
      </w:r>
      <w:r w:rsidRPr="00071990">
        <w:rPr>
          <w:rFonts w:ascii="Arial" w:hAnsi="Arial" w:cs="Arial"/>
        </w:rPr>
        <w:t>must be connected next in the circuit on the positive terminal side of the battery pack.</w:t>
      </w:r>
    </w:p>
    <w:p w:rsidR="00760C69" w:rsidRPr="00071990" w:rsidRDefault="00760C69" w:rsidP="00760C69">
      <w:pPr>
        <w:rPr>
          <w:rFonts w:cs="Arial"/>
        </w:rPr>
      </w:pPr>
    </w:p>
    <w:p w:rsidR="00760C69" w:rsidRPr="00071990" w:rsidRDefault="00760C69" w:rsidP="00760C69">
      <w:pPr>
        <w:rPr>
          <w:rFonts w:cs="Arial"/>
        </w:rPr>
      </w:pPr>
      <w:r w:rsidRPr="00071990">
        <w:rPr>
          <w:rFonts w:cs="Arial"/>
        </w:rPr>
        <w:t>Your LED may light up if you are working in a light room but, if not, try shining a torch on to the LDR. Ask your challenge leader if you do not have one.</w:t>
      </w:r>
    </w:p>
    <w:p w:rsidR="00760C69" w:rsidRPr="00071990" w:rsidRDefault="00760C69" w:rsidP="00760C69">
      <w:pPr>
        <w:rPr>
          <w:rFonts w:cs="Arial"/>
        </w:rPr>
      </w:pPr>
    </w:p>
    <w:p w:rsidR="00760C69" w:rsidRDefault="00760C69" w:rsidP="00760C69">
      <w:pPr>
        <w:rPr>
          <w:rFonts w:cs="Arial"/>
        </w:rPr>
      </w:pPr>
      <w:r w:rsidRPr="00071990">
        <w:rPr>
          <w:rFonts w:cs="Arial"/>
        </w:rPr>
        <w:t xml:space="preserve">Hold your hand over the Light Dependent Resistor (LDR) and </w:t>
      </w:r>
      <w:r>
        <w:rPr>
          <w:rFonts w:cs="Arial"/>
        </w:rPr>
        <w:t>listen to what happens to the buzzer.</w:t>
      </w:r>
    </w:p>
    <w:p w:rsidR="00760C69" w:rsidRDefault="00760C69" w:rsidP="00760C69">
      <w:pPr>
        <w:rPr>
          <w:rFonts w:cs="Arial"/>
        </w:rPr>
      </w:pPr>
    </w:p>
    <w:p w:rsidR="00760C69" w:rsidRDefault="00760C69" w:rsidP="00760C69">
      <w:pPr>
        <w:rPr>
          <w:rFonts w:cs="Arial"/>
        </w:rPr>
      </w:pPr>
    </w:p>
    <w:p w:rsidR="00760C69" w:rsidRDefault="00760C69" w:rsidP="00760C69">
      <w:pPr>
        <w:rPr>
          <w:rFonts w:cs="Arial"/>
        </w:rPr>
      </w:pPr>
    </w:p>
    <w:p w:rsidR="00760C69" w:rsidRPr="00256E63" w:rsidRDefault="00760C69" w:rsidP="00760C69">
      <w:pPr>
        <w:rPr>
          <w:rFonts w:cs="Arial"/>
          <w:b/>
          <w:bCs/>
          <w:sz w:val="28"/>
          <w:szCs w:val="28"/>
        </w:rPr>
      </w:pPr>
      <w:r w:rsidRPr="00256E63">
        <w:rPr>
          <w:rFonts w:cs="Arial"/>
          <w:b/>
          <w:bCs/>
          <w:sz w:val="28"/>
          <w:szCs w:val="28"/>
        </w:rPr>
        <w:t>Questions</w:t>
      </w:r>
      <w:r>
        <w:rPr>
          <w:rFonts w:cs="Arial"/>
          <w:b/>
          <w:bCs/>
          <w:sz w:val="28"/>
          <w:szCs w:val="28"/>
        </w:rPr>
        <w:t>:</w:t>
      </w:r>
    </w:p>
    <w:p w:rsidR="00760C69" w:rsidRPr="00071990" w:rsidRDefault="00760C69" w:rsidP="00760C69">
      <w:pPr>
        <w:suppressAutoHyphens/>
        <w:ind w:right="-150"/>
        <w:rPr>
          <w:rFonts w:cs="Arial"/>
          <w:lang w:eastAsia="ar-SA"/>
        </w:rPr>
      </w:pPr>
    </w:p>
    <w:p w:rsidR="00760C69" w:rsidRPr="00256E63" w:rsidRDefault="00760C69" w:rsidP="00760C69">
      <w:pPr>
        <w:pStyle w:val="ListParagraph"/>
        <w:numPr>
          <w:ilvl w:val="0"/>
          <w:numId w:val="69"/>
        </w:numPr>
        <w:suppressAutoHyphens/>
        <w:spacing w:after="0" w:line="240" w:lineRule="auto"/>
        <w:ind w:right="-150"/>
        <w:rPr>
          <w:rFonts w:ascii="Arial" w:eastAsia="Cambria" w:hAnsi="Arial" w:cs="Arial"/>
          <w:lang w:eastAsia="ar-SA"/>
        </w:rPr>
      </w:pPr>
      <w:r w:rsidRPr="00256E63">
        <w:rPr>
          <w:rFonts w:ascii="Arial" w:eastAsia="Cambria" w:hAnsi="Arial" w:cs="Arial"/>
          <w:lang w:eastAsia="ar-SA"/>
        </w:rPr>
        <w:t>What happens when you vary the light level on the Light Dependent Resistor?</w:t>
      </w:r>
    </w:p>
    <w:p w:rsidR="00760C69" w:rsidRDefault="00760C69" w:rsidP="00760C69">
      <w:pPr>
        <w:suppressAutoHyphens/>
        <w:ind w:right="-150"/>
        <w:rPr>
          <w:rFonts w:cs="Arial"/>
          <w:lang w:eastAsia="ar-SA"/>
        </w:rPr>
      </w:pPr>
    </w:p>
    <w:p w:rsidR="00760C69" w:rsidRPr="00256E63" w:rsidRDefault="00760C69" w:rsidP="00760C69">
      <w:pPr>
        <w:pStyle w:val="ListParagraph"/>
        <w:numPr>
          <w:ilvl w:val="0"/>
          <w:numId w:val="69"/>
        </w:numPr>
        <w:suppressAutoHyphens/>
        <w:spacing w:after="0" w:line="240" w:lineRule="auto"/>
        <w:ind w:right="-150"/>
        <w:rPr>
          <w:rFonts w:ascii="Arial" w:eastAsia="Cambria" w:hAnsi="Arial" w:cs="Arial"/>
          <w:lang w:eastAsia="ar-SA"/>
        </w:rPr>
      </w:pPr>
      <w:r w:rsidRPr="00256E63">
        <w:rPr>
          <w:rFonts w:ascii="Arial" w:eastAsia="Cambria" w:hAnsi="Arial" w:cs="Arial"/>
          <w:lang w:eastAsia="ar-SA"/>
        </w:rPr>
        <w:t>How could you vary or manage the resistance in your circuit(s</w:t>
      </w:r>
      <w:r>
        <w:rPr>
          <w:rFonts w:ascii="Arial" w:eastAsia="Cambria" w:hAnsi="Arial" w:cs="Arial"/>
          <w:lang w:eastAsia="ar-SA"/>
        </w:rPr>
        <w:t>)?</w:t>
      </w:r>
    </w:p>
    <w:p w:rsidR="00760C69" w:rsidRPr="00071990" w:rsidRDefault="00760C69" w:rsidP="00760C69">
      <w:pPr>
        <w:suppressAutoHyphens/>
        <w:ind w:right="-150"/>
        <w:rPr>
          <w:rFonts w:cs="Arial"/>
          <w:lang w:eastAsia="ar-SA"/>
        </w:rPr>
      </w:pPr>
    </w:p>
    <w:p w:rsidR="00760C69" w:rsidRPr="00071990" w:rsidRDefault="00760C69" w:rsidP="00760C69">
      <w:pPr>
        <w:suppressAutoHyphens/>
        <w:ind w:right="-150"/>
        <w:rPr>
          <w:rFonts w:cs="Arial"/>
          <w:lang w:eastAsia="ar-SA"/>
        </w:rPr>
      </w:pPr>
    </w:p>
    <w:p w:rsidR="00760C69" w:rsidRPr="00071990" w:rsidRDefault="00760C69" w:rsidP="00760C69">
      <w:pPr>
        <w:suppressAutoHyphens/>
        <w:ind w:right="-150"/>
        <w:rPr>
          <w:rFonts w:cs="Arial"/>
          <w:lang w:eastAsia="ar-SA"/>
        </w:rPr>
      </w:pPr>
    </w:p>
    <w:p w:rsidR="00760C69" w:rsidRPr="008C0F9C" w:rsidRDefault="00760C69" w:rsidP="00760C69">
      <w:pPr>
        <w:rPr>
          <w:rFonts w:cs="Arial"/>
          <w:b/>
          <w:bCs/>
          <w:kern w:val="1"/>
          <w:sz w:val="32"/>
          <w:szCs w:val="32"/>
          <w:lang w:eastAsia="ar-SA"/>
        </w:rPr>
      </w:pPr>
      <w:r>
        <w:rPr>
          <w:rFonts w:cs="Arial"/>
          <w:bCs/>
          <w:noProof/>
          <w:szCs w:val="22"/>
          <w:lang w:bidi="en-US"/>
        </w:rPr>
        <mc:AlternateContent>
          <mc:Choice Requires="wps">
            <w:drawing>
              <wp:anchor distT="0" distB="0" distL="114300" distR="114300" simplePos="0" relativeHeight="251698176" behindDoc="0" locked="0" layoutInCell="1" allowOverlap="1" wp14:anchorId="4C1A4862" wp14:editId="2757C659">
                <wp:simplePos x="0" y="0"/>
                <wp:positionH relativeFrom="rightMargin">
                  <wp:posOffset>-282575</wp:posOffset>
                </wp:positionH>
                <wp:positionV relativeFrom="paragraph">
                  <wp:posOffset>666115</wp:posOffset>
                </wp:positionV>
                <wp:extent cx="485923" cy="501650"/>
                <wp:effectExtent l="0" t="0" r="0" b="0"/>
                <wp:wrapNone/>
                <wp:docPr id="320" name="Text Box 320"/>
                <wp:cNvGraphicFramePr/>
                <a:graphic xmlns:a="http://schemas.openxmlformats.org/drawingml/2006/main">
                  <a:graphicData uri="http://schemas.microsoft.com/office/word/2010/wordprocessingShape">
                    <wps:wsp>
                      <wps:cNvSpPr txBox="1"/>
                      <wps:spPr>
                        <a:xfrm>
                          <a:off x="0" y="0"/>
                          <a:ext cx="485923" cy="501650"/>
                        </a:xfrm>
                        <a:prstGeom prst="rect">
                          <a:avLst/>
                        </a:prstGeom>
                        <a:noFill/>
                        <a:ln w="6350">
                          <a:noFill/>
                        </a:ln>
                      </wps:spPr>
                      <wps:txbx>
                        <w:txbxContent>
                          <w:p w:rsidR="00760C69" w:rsidRDefault="00760C69" w:rsidP="00760C69">
                            <w:r>
                              <w:t>- 7 -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1A4862" id="Text Box 320" o:spid="_x0000_s1047" type="#_x0000_t202" style="position:absolute;margin-left:-22.25pt;margin-top:52.45pt;width:38.25pt;height:39.5pt;z-index:2516981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" filled="f" stroked="f" strokeweight=".5pt">
                <v:textbox>
                  <w:txbxContent>
                    <w:p w:rsidR="00760C69" w:rsidRDefault="00760C69" w:rsidP="00760C69">
                      <w:r>
                        <w:t>- 7 -</w:t>
                      </w:r>
                    </w:p>
                  </w:txbxContent>
                </v:textbox>
                <w10:wrap anchorx="margin"/>
              </v:shape>
            </w:pict>
          </mc:Fallback>
        </mc:AlternateContent>
      </w:r>
      <w:r>
        <w:rPr>
          <w:rFonts w:cs="Arial"/>
          <w:lang w:eastAsia="ar-SA"/>
        </w:rPr>
        <w:br w:type="page"/>
      </w:r>
      <w:r>
        <w:rPr>
          <w:rFonts w:cs="Arial"/>
          <w:b/>
          <w:bCs/>
          <w:kern w:val="1"/>
          <w:sz w:val="32"/>
          <w:szCs w:val="32"/>
          <w:lang w:eastAsia="ar-SA"/>
        </w:rPr>
        <w:lastRenderedPageBreak/>
        <w:t xml:space="preserve">5. </w:t>
      </w:r>
      <w:r>
        <w:rPr>
          <w:rFonts w:cs="Arial"/>
          <w:b/>
          <w:bCs/>
          <w:kern w:val="1"/>
          <w:sz w:val="32"/>
          <w:szCs w:val="32"/>
          <w:lang w:eastAsia="ar-SA"/>
        </w:rPr>
        <w:tab/>
      </w:r>
      <w:r w:rsidRPr="008C0F9C">
        <w:rPr>
          <w:rFonts w:cs="Arial"/>
          <w:b/>
          <w:bCs/>
          <w:kern w:val="1"/>
          <w:sz w:val="32"/>
          <w:szCs w:val="32"/>
          <w:lang w:eastAsia="ar-SA"/>
        </w:rPr>
        <w:t>Shop resource sheet</w:t>
      </w:r>
      <w:r>
        <w:rPr>
          <w:rFonts w:cs="Arial"/>
          <w:b/>
          <w:bCs/>
          <w:kern w:val="1"/>
          <w:sz w:val="32"/>
          <w:szCs w:val="32"/>
          <w:lang w:eastAsia="ar-SA"/>
        </w:rPr>
        <w:t xml:space="preserve"> </w:t>
      </w:r>
    </w:p>
    <w:p w:rsidR="00760C69" w:rsidRDefault="00760C69" w:rsidP="00760C69">
      <w:pPr>
        <w:suppressAutoHyphens/>
        <w:ind w:left="142"/>
        <w:rPr>
          <w:lang w:eastAsia="ar-SA"/>
        </w:rPr>
      </w:pPr>
    </w:p>
    <w:p w:rsidR="00760C69" w:rsidRPr="00574BC2" w:rsidRDefault="00760C69" w:rsidP="00760C69">
      <w:pPr>
        <w:suppressAutoHyphens/>
        <w:ind w:left="142"/>
        <w:rPr>
          <w:b/>
          <w:u w:val="single"/>
          <w:lang w:eastAsia="ar-SA"/>
        </w:rPr>
      </w:pPr>
      <w:r w:rsidRPr="00574BC2">
        <w:rPr>
          <w:b/>
          <w:u w:val="single"/>
          <w:lang w:eastAsia="ar-SA"/>
        </w:rPr>
        <w:t>Items to buy</w:t>
      </w:r>
    </w:p>
    <w:p w:rsidR="00760C69" w:rsidRPr="008C0F9C" w:rsidRDefault="00760C69" w:rsidP="00760C69">
      <w:pPr>
        <w:suppressAutoHyphens/>
        <w:rPr>
          <w:rFonts w:cs="Arial"/>
          <w:b/>
          <w:lang w:eastAsia="ar-SA"/>
        </w:rPr>
      </w:pPr>
    </w:p>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760C69" w:rsidRPr="00704781" w:rsidTr="00831BE0">
        <w:trPr>
          <w:jc w:val="center"/>
        </w:trPr>
        <w:tc>
          <w:tcPr>
            <w:tcW w:w="9781" w:type="dxa"/>
            <w:gridSpan w:val="5"/>
            <w:shd w:val="clear" w:color="auto" w:fill="BFBFBF" w:themeFill="background1" w:themeFillShade="BF"/>
          </w:tcPr>
          <w:p w:rsidR="00760C69" w:rsidRPr="0028238A" w:rsidRDefault="00760C69" w:rsidP="00831BE0">
            <w:pPr>
              <w:suppressAutoHyphens/>
              <w:spacing w:before="120" w:after="120"/>
              <w:ind w:left="357"/>
              <w:rPr>
                <w:rFonts w:cs="Arial"/>
                <w:b/>
                <w:lang w:eastAsia="ar-SA"/>
              </w:rPr>
            </w:pPr>
            <w:r w:rsidRPr="0028238A">
              <w:rPr>
                <w:rFonts w:cs="Arial"/>
                <w:b/>
                <w:lang w:eastAsia="ar-SA"/>
              </w:rPr>
              <w:t>Electrical components</w:t>
            </w:r>
          </w:p>
        </w:tc>
      </w:tr>
      <w:tr w:rsidR="00760C69" w:rsidRPr="00704781" w:rsidTr="00831BE0">
        <w:trPr>
          <w:jc w:val="center"/>
        </w:trPr>
        <w:tc>
          <w:tcPr>
            <w:tcW w:w="1902" w:type="dxa"/>
            <w:shd w:val="clear" w:color="auto" w:fill="auto"/>
          </w:tcPr>
          <w:p w:rsidR="00760C69" w:rsidRPr="00704781" w:rsidRDefault="00760C69" w:rsidP="00831BE0">
            <w:pPr>
              <w:suppressAutoHyphens/>
              <w:ind w:left="18"/>
              <w:jc w:val="center"/>
              <w:rPr>
                <w:rFonts w:cs="Arial"/>
                <w:b/>
                <w:szCs w:val="22"/>
                <w:lang w:eastAsia="ar-SA"/>
              </w:rPr>
            </w:pPr>
            <w:r w:rsidRPr="00704781">
              <w:rPr>
                <w:rFonts w:cs="Arial"/>
                <w:b/>
                <w:szCs w:val="22"/>
                <w:lang w:eastAsia="ar-SA"/>
              </w:rPr>
              <w:t>Item</w:t>
            </w:r>
          </w:p>
        </w:tc>
        <w:tc>
          <w:tcPr>
            <w:tcW w:w="4978" w:type="dxa"/>
            <w:gridSpan w:val="2"/>
            <w:shd w:val="clear" w:color="auto" w:fill="auto"/>
          </w:tcPr>
          <w:p w:rsidR="00760C69" w:rsidRPr="00704781" w:rsidRDefault="00760C69" w:rsidP="00831BE0">
            <w:pPr>
              <w:suppressAutoHyphens/>
              <w:ind w:left="360"/>
              <w:jc w:val="center"/>
              <w:rPr>
                <w:rFonts w:cs="Arial"/>
                <w:b/>
                <w:szCs w:val="22"/>
                <w:lang w:eastAsia="ar-SA"/>
              </w:rPr>
            </w:pPr>
            <w:r w:rsidRPr="00704781">
              <w:rPr>
                <w:rFonts w:cs="Arial"/>
                <w:b/>
                <w:szCs w:val="22"/>
                <w:lang w:eastAsia="ar-SA"/>
              </w:rPr>
              <w:t>Description</w:t>
            </w:r>
          </w:p>
        </w:tc>
        <w:tc>
          <w:tcPr>
            <w:tcW w:w="1506" w:type="dxa"/>
            <w:shd w:val="clear" w:color="auto" w:fill="auto"/>
            <w:vAlign w:val="center"/>
          </w:tcPr>
          <w:p w:rsidR="00760C69" w:rsidRPr="00704781" w:rsidRDefault="00760C69" w:rsidP="00831BE0">
            <w:pPr>
              <w:suppressAutoHyphens/>
              <w:ind w:left="360"/>
              <w:jc w:val="center"/>
              <w:rPr>
                <w:rFonts w:cs="Arial"/>
                <w:b/>
                <w:szCs w:val="22"/>
                <w:lang w:eastAsia="ar-SA"/>
              </w:rPr>
            </w:pPr>
            <w:r w:rsidRPr="00704781">
              <w:rPr>
                <w:rFonts w:cs="Arial"/>
                <w:b/>
                <w:szCs w:val="22"/>
                <w:lang w:eastAsia="ar-SA"/>
              </w:rPr>
              <w:t>Unit</w:t>
            </w:r>
          </w:p>
        </w:tc>
        <w:tc>
          <w:tcPr>
            <w:tcW w:w="1395" w:type="dxa"/>
            <w:shd w:val="clear" w:color="auto" w:fill="auto"/>
            <w:vAlign w:val="center"/>
          </w:tcPr>
          <w:p w:rsidR="00760C69" w:rsidRPr="00704781" w:rsidRDefault="00760C69" w:rsidP="00831BE0">
            <w:pPr>
              <w:suppressAutoHyphens/>
              <w:ind w:left="360"/>
              <w:jc w:val="center"/>
              <w:rPr>
                <w:rFonts w:cs="Arial"/>
                <w:b/>
                <w:szCs w:val="22"/>
                <w:lang w:eastAsia="ar-SA"/>
              </w:rPr>
            </w:pPr>
            <w:r w:rsidRPr="00704781">
              <w:rPr>
                <w:rFonts w:cs="Arial"/>
                <w:b/>
                <w:szCs w:val="22"/>
                <w:lang w:eastAsia="ar-SA"/>
              </w:rPr>
              <w:t>Cost</w:t>
            </w:r>
          </w:p>
        </w:tc>
      </w:tr>
      <w:tr w:rsidR="00760C69" w:rsidRPr="00704781" w:rsidTr="00831BE0">
        <w:trPr>
          <w:jc w:val="center"/>
        </w:trPr>
        <w:tc>
          <w:tcPr>
            <w:tcW w:w="1902" w:type="dxa"/>
            <w:shd w:val="clear" w:color="auto" w:fill="auto"/>
            <w:vAlign w:val="center"/>
          </w:tcPr>
          <w:p w:rsidR="00760C69" w:rsidRPr="00704781" w:rsidRDefault="00760C69" w:rsidP="00831BE0">
            <w:pPr>
              <w:suppressAutoHyphens/>
              <w:jc w:val="center"/>
              <w:rPr>
                <w:rFonts w:cs="Arial"/>
                <w:szCs w:val="22"/>
                <w:lang w:eastAsia="ar-SA"/>
              </w:rPr>
            </w:pPr>
            <w:r w:rsidRPr="00704781">
              <w:rPr>
                <w:rFonts w:cs="Arial"/>
                <w:szCs w:val="22"/>
                <w:lang w:eastAsia="ar-SA"/>
              </w:rPr>
              <w:t>Crocodile leads</w:t>
            </w:r>
          </w:p>
        </w:tc>
        <w:tc>
          <w:tcPr>
            <w:tcW w:w="1767" w:type="dxa"/>
            <w:shd w:val="clear" w:color="auto" w:fill="auto"/>
            <w:vAlign w:val="center"/>
          </w:tcPr>
          <w:p w:rsidR="00760C69" w:rsidRPr="00704781" w:rsidRDefault="00760C69" w:rsidP="00831BE0">
            <w:pPr>
              <w:suppressAutoHyphens/>
              <w:spacing w:before="60" w:after="60"/>
              <w:ind w:left="33"/>
              <w:jc w:val="center"/>
              <w:rPr>
                <w:rFonts w:cs="Arial"/>
                <w:szCs w:val="22"/>
                <w:lang w:eastAsia="ar-SA"/>
              </w:rPr>
            </w:pPr>
            <w:r w:rsidRPr="00704781">
              <w:rPr>
                <w:rFonts w:cs="Arial"/>
                <w:noProof/>
                <w:szCs w:val="22"/>
                <w:lang w:eastAsia="en-GB"/>
              </w:rPr>
              <w:drawing>
                <wp:inline distT="0" distB="0" distL="0" distR="0" wp14:anchorId="6D6109A3" wp14:editId="3EBBB318">
                  <wp:extent cx="630555" cy="473075"/>
                  <wp:effectExtent l="0" t="0" r="0" b="3175"/>
                  <wp:docPr id="352" name="Picture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30555" cy="473075"/>
                          </a:xfrm>
                          <a:prstGeom prst="rect">
                            <a:avLst/>
                          </a:prstGeom>
                          <a:noFill/>
                          <a:ln>
                            <a:noFill/>
                          </a:ln>
                        </pic:spPr>
                      </pic:pic>
                    </a:graphicData>
                  </a:graphic>
                </wp:inline>
              </w:drawing>
            </w:r>
          </w:p>
        </w:tc>
        <w:tc>
          <w:tcPr>
            <w:tcW w:w="3211" w:type="dxa"/>
            <w:shd w:val="clear" w:color="auto" w:fill="auto"/>
            <w:vAlign w:val="center"/>
          </w:tcPr>
          <w:p w:rsidR="00760C69" w:rsidRPr="00704781" w:rsidRDefault="00760C69" w:rsidP="00831BE0">
            <w:pPr>
              <w:suppressAutoHyphens/>
              <w:ind w:left="34"/>
              <w:jc w:val="center"/>
              <w:rPr>
                <w:rFonts w:cs="Arial"/>
                <w:szCs w:val="22"/>
                <w:lang w:eastAsia="ar-SA"/>
              </w:rPr>
            </w:pPr>
            <w:r w:rsidRPr="00704781">
              <w:rPr>
                <w:rFonts w:cs="Arial"/>
                <w:szCs w:val="22"/>
                <w:lang w:eastAsia="ar-SA"/>
              </w:rPr>
              <w:t>Lead with crocodile clips at each end</w:t>
            </w: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4</w:t>
            </w:r>
            <w:r w:rsidRPr="00704781">
              <w:rPr>
                <w:rFonts w:cs="Arial"/>
                <w:szCs w:val="22"/>
                <w:lang w:eastAsia="ar-SA"/>
              </w:rPr>
              <w:t xml:space="preserve"> Faradays</w:t>
            </w:r>
          </w:p>
        </w:tc>
      </w:tr>
      <w:tr w:rsidR="00760C69" w:rsidRPr="00704781" w:rsidTr="00831BE0">
        <w:trPr>
          <w:jc w:val="center"/>
        </w:trPr>
        <w:tc>
          <w:tcPr>
            <w:tcW w:w="1902" w:type="dxa"/>
            <w:shd w:val="clear" w:color="auto" w:fill="auto"/>
            <w:vAlign w:val="center"/>
          </w:tcPr>
          <w:p w:rsidR="00760C69" w:rsidRPr="00510E38" w:rsidRDefault="00760C69" w:rsidP="00831BE0">
            <w:pPr>
              <w:suppressAutoHyphens/>
              <w:ind w:left="18"/>
              <w:jc w:val="center"/>
              <w:rPr>
                <w:rFonts w:cs="Arial"/>
                <w:szCs w:val="22"/>
                <w:lang w:eastAsia="ar-SA"/>
              </w:rPr>
            </w:pPr>
            <w:r w:rsidRPr="00510E38">
              <w:rPr>
                <w:rFonts w:cs="Arial"/>
                <w:szCs w:val="22"/>
                <w:lang w:eastAsia="ar-SA"/>
              </w:rPr>
              <w:t>Piezo buzzer</w:t>
            </w:r>
          </w:p>
          <w:p w:rsidR="00760C69" w:rsidRPr="00704781" w:rsidRDefault="00760C69" w:rsidP="00831BE0">
            <w:pPr>
              <w:suppressAutoHyphens/>
              <w:ind w:left="18"/>
              <w:jc w:val="center"/>
              <w:rPr>
                <w:rFonts w:cs="Arial"/>
                <w:szCs w:val="22"/>
                <w:lang w:eastAsia="ar-SA"/>
              </w:rPr>
            </w:pPr>
          </w:p>
        </w:tc>
        <w:tc>
          <w:tcPr>
            <w:tcW w:w="1767" w:type="dxa"/>
            <w:shd w:val="clear" w:color="auto" w:fill="auto"/>
            <w:vAlign w:val="center"/>
          </w:tcPr>
          <w:p w:rsidR="00760C69" w:rsidRPr="00704781" w:rsidRDefault="00760C69" w:rsidP="00831BE0">
            <w:pPr>
              <w:suppressAutoHyphens/>
              <w:spacing w:before="60" w:after="60"/>
              <w:jc w:val="center"/>
              <w:rPr>
                <w:rFonts w:cs="Arial"/>
                <w:szCs w:val="22"/>
                <w:lang w:eastAsia="ar-SA"/>
              </w:rPr>
            </w:pPr>
            <w:r w:rsidRPr="00704781">
              <w:rPr>
                <w:rFonts w:cs="Arial"/>
                <w:noProof/>
                <w:szCs w:val="22"/>
                <w:lang w:eastAsia="en-GB"/>
              </w:rPr>
              <w:drawing>
                <wp:inline distT="0" distB="0" distL="0" distR="0" wp14:anchorId="41D26361" wp14:editId="3F3B5AE7">
                  <wp:extent cx="835660" cy="630555"/>
                  <wp:effectExtent l="0" t="0" r="2540" b="0"/>
                  <wp:docPr id="353" name="Picture 353" descr="Kittronic buzz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Kittronic buzzer"/>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42518" cy="635730"/>
                          </a:xfrm>
                          <a:prstGeom prst="rect">
                            <a:avLst/>
                          </a:prstGeom>
                          <a:noFill/>
                          <a:ln>
                            <a:noFill/>
                          </a:ln>
                        </pic:spPr>
                      </pic:pic>
                    </a:graphicData>
                  </a:graphic>
                </wp:inline>
              </w:drawing>
            </w:r>
          </w:p>
        </w:tc>
        <w:tc>
          <w:tcPr>
            <w:tcW w:w="3211" w:type="dxa"/>
            <w:shd w:val="clear" w:color="auto" w:fill="auto"/>
            <w:vAlign w:val="center"/>
          </w:tcPr>
          <w:p w:rsidR="00760C69" w:rsidRPr="00704781" w:rsidRDefault="00760C69" w:rsidP="00831BE0">
            <w:pPr>
              <w:suppressAutoHyphens/>
              <w:ind w:left="34"/>
              <w:jc w:val="center"/>
              <w:rPr>
                <w:rFonts w:cs="Arial"/>
                <w:szCs w:val="22"/>
                <w:lang w:eastAsia="ar-SA"/>
              </w:rPr>
            </w:pPr>
            <w:r>
              <w:rPr>
                <w:rFonts w:cs="Arial"/>
                <w:szCs w:val="22"/>
                <w:lang w:eastAsia="ar-SA"/>
              </w:rPr>
              <w:t>Connect</w:t>
            </w:r>
            <w:r w:rsidRPr="00704781">
              <w:rPr>
                <w:rFonts w:cs="Arial"/>
                <w:szCs w:val="22"/>
                <w:lang w:eastAsia="ar-SA"/>
              </w:rPr>
              <w:t xml:space="preserve"> in a circuit to give a sound output</w:t>
            </w: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6</w:t>
            </w:r>
            <w:r w:rsidRPr="00704781">
              <w:rPr>
                <w:rFonts w:cs="Arial"/>
                <w:szCs w:val="22"/>
                <w:lang w:eastAsia="ar-SA"/>
              </w:rPr>
              <w:t xml:space="preserve"> Faradays</w:t>
            </w:r>
          </w:p>
        </w:tc>
      </w:tr>
      <w:tr w:rsidR="00760C69" w:rsidRPr="00704781" w:rsidTr="00831BE0">
        <w:trPr>
          <w:jc w:val="center"/>
        </w:trPr>
        <w:tc>
          <w:tcPr>
            <w:tcW w:w="1902" w:type="dxa"/>
            <w:shd w:val="clear" w:color="auto" w:fill="auto"/>
            <w:vAlign w:val="center"/>
          </w:tcPr>
          <w:p w:rsidR="00760C69" w:rsidRPr="00704781" w:rsidRDefault="00760C69" w:rsidP="00831BE0">
            <w:pPr>
              <w:suppressAutoHyphens/>
              <w:ind w:left="18"/>
              <w:jc w:val="center"/>
              <w:rPr>
                <w:rFonts w:cs="Arial"/>
                <w:szCs w:val="22"/>
                <w:lang w:eastAsia="ar-SA"/>
              </w:rPr>
            </w:pPr>
            <w:r>
              <w:rPr>
                <w:rFonts w:cs="Arial"/>
                <w:szCs w:val="22"/>
                <w:lang w:eastAsia="ar-SA"/>
              </w:rPr>
              <w:t>LED</w:t>
            </w:r>
            <w:r w:rsidRPr="00704781">
              <w:rPr>
                <w:rFonts w:cs="Arial"/>
                <w:szCs w:val="22"/>
                <w:lang w:eastAsia="ar-SA"/>
              </w:rPr>
              <w:t xml:space="preserve"> – </w:t>
            </w:r>
            <w:r>
              <w:rPr>
                <w:rFonts w:cs="Arial"/>
                <w:szCs w:val="22"/>
                <w:lang w:eastAsia="ar-SA"/>
              </w:rPr>
              <w:t>various colours</w:t>
            </w:r>
          </w:p>
        </w:tc>
        <w:tc>
          <w:tcPr>
            <w:tcW w:w="1767" w:type="dxa"/>
            <w:shd w:val="clear" w:color="auto" w:fill="auto"/>
            <w:vAlign w:val="center"/>
          </w:tcPr>
          <w:p w:rsidR="00760C69" w:rsidRPr="00704781" w:rsidRDefault="00760C69" w:rsidP="00831BE0">
            <w:pPr>
              <w:suppressAutoHyphens/>
              <w:spacing w:before="60" w:after="60"/>
              <w:ind w:left="33"/>
              <w:jc w:val="center"/>
              <w:rPr>
                <w:rFonts w:cs="Arial"/>
                <w:szCs w:val="22"/>
                <w:lang w:eastAsia="ar-SA"/>
              </w:rPr>
            </w:pPr>
            <w:r w:rsidRPr="00704781">
              <w:rPr>
                <w:rFonts w:cs="Arial"/>
                <w:noProof/>
                <w:szCs w:val="22"/>
                <w:lang w:eastAsia="en-GB"/>
              </w:rPr>
              <w:drawing>
                <wp:inline distT="0" distB="0" distL="0" distR="0" wp14:anchorId="631B2183" wp14:editId="22E19760">
                  <wp:extent cx="473075" cy="488950"/>
                  <wp:effectExtent l="0" t="0" r="3175" b="635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3075" cy="488950"/>
                          </a:xfrm>
                          <a:prstGeom prst="rect">
                            <a:avLst/>
                          </a:prstGeom>
                          <a:noFill/>
                          <a:ln>
                            <a:noFill/>
                          </a:ln>
                        </pic:spPr>
                      </pic:pic>
                    </a:graphicData>
                  </a:graphic>
                </wp:inline>
              </w:drawing>
            </w:r>
          </w:p>
        </w:tc>
        <w:tc>
          <w:tcPr>
            <w:tcW w:w="3211" w:type="dxa"/>
            <w:shd w:val="clear" w:color="auto" w:fill="auto"/>
            <w:vAlign w:val="center"/>
          </w:tcPr>
          <w:p w:rsidR="00760C69" w:rsidRPr="00704781" w:rsidRDefault="00760C69" w:rsidP="00831BE0">
            <w:pPr>
              <w:suppressAutoHyphens/>
              <w:ind w:left="33"/>
              <w:jc w:val="center"/>
              <w:rPr>
                <w:rFonts w:cs="Arial"/>
                <w:szCs w:val="22"/>
                <w:lang w:eastAsia="ar-SA"/>
              </w:rPr>
            </w:pPr>
            <w:r>
              <w:rPr>
                <w:rFonts w:cs="Arial"/>
                <w:szCs w:val="22"/>
                <w:lang w:eastAsia="ar-SA"/>
              </w:rPr>
              <w:t>Light Emitting Diode which lights up when connected</w:t>
            </w:r>
            <w:r w:rsidRPr="00704781">
              <w:rPr>
                <w:rFonts w:cs="Arial"/>
                <w:szCs w:val="22"/>
                <w:lang w:eastAsia="ar-SA"/>
              </w:rPr>
              <w:t xml:space="preserve"> in </w:t>
            </w:r>
            <w:r>
              <w:rPr>
                <w:rFonts w:cs="Arial"/>
                <w:szCs w:val="22"/>
                <w:lang w:eastAsia="ar-SA"/>
              </w:rPr>
              <w:t>a circuit. Choose from red, orange, green or blue.</w:t>
            </w: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760C69" w:rsidRPr="00704781" w:rsidRDefault="00760C69" w:rsidP="00831BE0">
            <w:pPr>
              <w:suppressAutoHyphens/>
              <w:jc w:val="center"/>
              <w:rPr>
                <w:rFonts w:cs="Arial"/>
                <w:szCs w:val="22"/>
                <w:lang w:eastAsia="ar-SA"/>
              </w:rPr>
            </w:pPr>
            <w:r w:rsidRPr="00704781">
              <w:rPr>
                <w:rFonts w:cs="Arial"/>
                <w:szCs w:val="22"/>
                <w:lang w:eastAsia="ar-SA"/>
              </w:rPr>
              <w:t xml:space="preserve"> </w:t>
            </w:r>
            <w:r>
              <w:rPr>
                <w:rFonts w:cs="Arial"/>
                <w:szCs w:val="22"/>
                <w:lang w:eastAsia="ar-SA"/>
              </w:rPr>
              <w:t xml:space="preserve">6 </w:t>
            </w:r>
            <w:r w:rsidRPr="00704781">
              <w:rPr>
                <w:rFonts w:cs="Arial"/>
                <w:szCs w:val="22"/>
                <w:lang w:eastAsia="ar-SA"/>
              </w:rPr>
              <w:t>Faradays</w:t>
            </w:r>
          </w:p>
        </w:tc>
      </w:tr>
      <w:tr w:rsidR="00760C69" w:rsidRPr="00704781" w:rsidTr="00831BE0">
        <w:trPr>
          <w:jc w:val="center"/>
        </w:trPr>
        <w:tc>
          <w:tcPr>
            <w:tcW w:w="1902" w:type="dxa"/>
            <w:shd w:val="clear" w:color="auto" w:fill="auto"/>
            <w:vAlign w:val="center"/>
          </w:tcPr>
          <w:p w:rsidR="00760C69" w:rsidRPr="00704781" w:rsidRDefault="00760C69" w:rsidP="00831BE0">
            <w:pPr>
              <w:suppressAutoHyphens/>
              <w:ind w:left="18"/>
              <w:jc w:val="center"/>
              <w:rPr>
                <w:rFonts w:cs="Arial"/>
                <w:szCs w:val="22"/>
                <w:lang w:eastAsia="ar-SA"/>
              </w:rPr>
            </w:pPr>
            <w:r>
              <w:rPr>
                <w:rFonts w:cs="Arial"/>
                <w:szCs w:val="22"/>
                <w:lang w:eastAsia="ar-SA"/>
              </w:rPr>
              <w:t>Motor</w:t>
            </w:r>
          </w:p>
        </w:tc>
        <w:tc>
          <w:tcPr>
            <w:tcW w:w="1767" w:type="dxa"/>
            <w:shd w:val="clear" w:color="auto" w:fill="auto"/>
            <w:vAlign w:val="center"/>
          </w:tcPr>
          <w:p w:rsidR="00760C69" w:rsidRDefault="00760C69" w:rsidP="00831BE0">
            <w:pPr>
              <w:suppressAutoHyphens/>
              <w:spacing w:before="60" w:after="60"/>
              <w:ind w:left="33"/>
              <w:jc w:val="center"/>
              <w:rPr>
                <w:rFonts w:cs="Arial"/>
                <w:szCs w:val="22"/>
                <w:lang w:eastAsia="ar-SA"/>
              </w:rPr>
            </w:pPr>
            <w:r>
              <w:rPr>
                <w:rFonts w:cs="Arial"/>
                <w:noProof/>
                <w:szCs w:val="22"/>
                <w:lang w:eastAsia="en-GB"/>
              </w:rPr>
              <mc:AlternateContent>
                <mc:Choice Requires="wps">
                  <w:drawing>
                    <wp:anchor distT="0" distB="0" distL="114300" distR="114300" simplePos="0" relativeHeight="251662336" behindDoc="0" locked="0" layoutInCell="1" allowOverlap="1" wp14:anchorId="43791039" wp14:editId="16702616">
                      <wp:simplePos x="0" y="0"/>
                      <wp:positionH relativeFrom="column">
                        <wp:posOffset>38735</wp:posOffset>
                      </wp:positionH>
                      <wp:positionV relativeFrom="paragraph">
                        <wp:posOffset>59690</wp:posOffset>
                      </wp:positionV>
                      <wp:extent cx="847090" cy="688340"/>
                      <wp:effectExtent l="0" t="3175" r="3810" b="3810"/>
                      <wp:wrapNone/>
                      <wp:docPr id="333"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090" cy="6883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0C69" w:rsidRDefault="00760C69" w:rsidP="00760C69">
                                  <w:r>
                                    <w:rPr>
                                      <w:noProof/>
                                      <w:lang w:eastAsia="en-GB"/>
                                    </w:rPr>
                                    <w:drawing>
                                      <wp:inline distT="0" distB="0" distL="0" distR="0" wp14:anchorId="0CBB968F" wp14:editId="138B9503">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29">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791039" id="Text Box 10" o:spid="_x0000_s1048" type="#_x0000_t202" style="position:absolute;left:0;text-align:left;margin-left:3.05pt;margin-top:4.7pt;width:66.7pt;height:5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" stroked="f">
                      <v:textbox>
                        <w:txbxContent>
                          <w:p w:rsidR="00760C69" w:rsidRDefault="00760C69" w:rsidP="00760C69">
                            <w:r>
                              <w:rPr>
                                <w:noProof/>
                                <w:lang w:eastAsia="en-GB"/>
                              </w:rPr>
                              <w:drawing>
                                <wp:inline distT="0" distB="0" distL="0" distR="0" wp14:anchorId="0CBB968F" wp14:editId="138B9503">
                                  <wp:extent cx="610870" cy="587375"/>
                                  <wp:effectExtent l="0" t="0" r="0" b="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motor2.JPG"/>
                                          <pic:cNvPicPr/>
                                        </pic:nvPicPr>
                                        <pic:blipFill>
                                          <a:blip r:embed="rId30">
                                            <a:extLst>
                                              <a:ext uri="{28A0092B-C50C-407E-A947-70E740481C1C}">
                                                <a14:useLocalDpi xmlns:a14="http://schemas.microsoft.com/office/drawing/2010/main" val="0"/>
                                              </a:ext>
                                            </a:extLst>
                                          </a:blip>
                                          <a:stretch>
                                            <a:fillRect/>
                                          </a:stretch>
                                        </pic:blipFill>
                                        <pic:spPr>
                                          <a:xfrm>
                                            <a:off x="0" y="0"/>
                                            <a:ext cx="610870" cy="587375"/>
                                          </a:xfrm>
                                          <a:prstGeom prst="rect">
                                            <a:avLst/>
                                          </a:prstGeom>
                                        </pic:spPr>
                                      </pic:pic>
                                    </a:graphicData>
                                  </a:graphic>
                                </wp:inline>
                              </w:drawing>
                            </w:r>
                          </w:p>
                        </w:txbxContent>
                      </v:textbox>
                    </v:shape>
                  </w:pict>
                </mc:Fallback>
              </mc:AlternateContent>
            </w:r>
          </w:p>
          <w:p w:rsidR="00760C69" w:rsidRDefault="00760C69" w:rsidP="00831BE0">
            <w:pPr>
              <w:suppressAutoHyphens/>
              <w:spacing w:before="60" w:after="60"/>
              <w:ind w:left="33"/>
              <w:jc w:val="center"/>
              <w:rPr>
                <w:rFonts w:cs="Arial"/>
                <w:szCs w:val="22"/>
                <w:lang w:eastAsia="ar-SA"/>
              </w:rPr>
            </w:pPr>
          </w:p>
          <w:p w:rsidR="00760C69" w:rsidRDefault="00760C69" w:rsidP="00831BE0">
            <w:pPr>
              <w:suppressAutoHyphens/>
              <w:spacing w:before="60" w:after="60"/>
              <w:ind w:left="33"/>
              <w:jc w:val="center"/>
              <w:rPr>
                <w:rFonts w:cs="Arial"/>
                <w:szCs w:val="22"/>
                <w:lang w:eastAsia="ar-SA"/>
              </w:rPr>
            </w:pPr>
          </w:p>
          <w:p w:rsidR="00760C69" w:rsidRPr="00704781" w:rsidRDefault="00760C69" w:rsidP="00831BE0">
            <w:pPr>
              <w:suppressAutoHyphens/>
              <w:spacing w:before="60" w:after="60"/>
              <w:ind w:left="33"/>
              <w:jc w:val="center"/>
              <w:rPr>
                <w:rFonts w:cs="Arial"/>
                <w:szCs w:val="22"/>
                <w:lang w:eastAsia="ar-SA"/>
              </w:rPr>
            </w:pPr>
          </w:p>
        </w:tc>
        <w:tc>
          <w:tcPr>
            <w:tcW w:w="3211" w:type="dxa"/>
            <w:shd w:val="clear" w:color="auto" w:fill="auto"/>
            <w:vAlign w:val="center"/>
          </w:tcPr>
          <w:p w:rsidR="00760C69" w:rsidRPr="00704781" w:rsidRDefault="00760C69" w:rsidP="00831BE0">
            <w:pPr>
              <w:suppressAutoHyphens/>
              <w:ind w:left="33"/>
              <w:jc w:val="center"/>
              <w:rPr>
                <w:rFonts w:cs="Arial"/>
                <w:szCs w:val="22"/>
                <w:lang w:eastAsia="ar-SA"/>
              </w:rPr>
            </w:pPr>
            <w:r>
              <w:rPr>
                <w:rFonts w:cs="Arial"/>
                <w:szCs w:val="22"/>
                <w:lang w:eastAsia="ar-SA"/>
              </w:rPr>
              <w:t xml:space="preserve">Connect in a circuit to create clockwise or anti-clockwise movement. Will </w:t>
            </w:r>
            <w:r w:rsidRPr="00567AD9">
              <w:rPr>
                <w:rFonts w:cs="Arial"/>
                <w:b/>
                <w:szCs w:val="22"/>
                <w:lang w:eastAsia="ar-SA"/>
              </w:rPr>
              <w:t>not work</w:t>
            </w:r>
            <w:r>
              <w:rPr>
                <w:rFonts w:cs="Arial"/>
                <w:szCs w:val="22"/>
                <w:lang w:eastAsia="ar-SA"/>
              </w:rPr>
              <w:t xml:space="preserve"> with a solar panel or an LDR.</w:t>
            </w: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 xml:space="preserve">6 </w:t>
            </w:r>
            <w:r w:rsidRPr="00704781">
              <w:rPr>
                <w:rFonts w:cs="Arial"/>
                <w:szCs w:val="22"/>
                <w:lang w:eastAsia="ar-SA"/>
              </w:rPr>
              <w:t>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r>
              <w:rPr>
                <w:rFonts w:cs="Arial"/>
                <w:szCs w:val="22"/>
                <w:lang w:eastAsia="ar-SA"/>
              </w:rPr>
              <w:t>Solar motor</w:t>
            </w:r>
          </w:p>
          <w:p w:rsidR="00760C69" w:rsidRDefault="00760C69" w:rsidP="00831BE0">
            <w:pPr>
              <w:suppressAutoHyphens/>
              <w:rPr>
                <w:rFonts w:cs="Arial"/>
                <w:szCs w:val="22"/>
                <w:lang w:eastAsia="ar-SA"/>
              </w:rPr>
            </w:pPr>
          </w:p>
        </w:tc>
        <w:tc>
          <w:tcPr>
            <w:tcW w:w="1767" w:type="dxa"/>
            <w:shd w:val="clear" w:color="auto" w:fill="auto"/>
            <w:vAlign w:val="center"/>
          </w:tcPr>
          <w:p w:rsidR="00760C69" w:rsidRDefault="00760C69" w:rsidP="00831BE0">
            <w:pPr>
              <w:suppressAutoHyphens/>
              <w:spacing w:before="60" w:after="60"/>
              <w:ind w:left="33"/>
              <w:jc w:val="center"/>
              <w:rPr>
                <w:rFonts w:cs="Arial"/>
                <w:noProof/>
                <w:szCs w:val="22"/>
                <w:lang w:eastAsia="ar-SA"/>
              </w:rPr>
            </w:pPr>
            <w:r>
              <w:rPr>
                <w:rFonts w:cs="Arial"/>
                <w:noProof/>
                <w:szCs w:val="22"/>
                <w:lang w:eastAsia="en-GB"/>
              </w:rPr>
              <mc:AlternateContent>
                <mc:Choice Requires="wps">
                  <w:drawing>
                    <wp:anchor distT="0" distB="0" distL="114300" distR="114300" simplePos="0" relativeHeight="251667456" behindDoc="0" locked="0" layoutInCell="1" allowOverlap="1" wp14:anchorId="6771E97D" wp14:editId="181755E7">
                      <wp:simplePos x="0" y="0"/>
                      <wp:positionH relativeFrom="column">
                        <wp:posOffset>-55245</wp:posOffset>
                      </wp:positionH>
                      <wp:positionV relativeFrom="paragraph">
                        <wp:posOffset>18415</wp:posOffset>
                      </wp:positionV>
                      <wp:extent cx="1082040" cy="782320"/>
                      <wp:effectExtent l="0" t="0" r="3810" b="0"/>
                      <wp:wrapNone/>
                      <wp:docPr id="334" name="Text Box 334"/>
                      <wp:cNvGraphicFramePr/>
                      <a:graphic xmlns:a="http://schemas.openxmlformats.org/drawingml/2006/main">
                        <a:graphicData uri="http://schemas.microsoft.com/office/word/2010/wordprocessingShape">
                          <wps:wsp>
                            <wps:cNvSpPr txBox="1"/>
                            <wps:spPr>
                              <a:xfrm>
                                <a:off x="0" y="0"/>
                                <a:ext cx="1082040" cy="782320"/>
                              </a:xfrm>
                              <a:prstGeom prst="rect">
                                <a:avLst/>
                              </a:prstGeom>
                              <a:solidFill>
                                <a:schemeClr val="lt1"/>
                              </a:solidFill>
                              <a:ln w="6350">
                                <a:noFill/>
                              </a:ln>
                            </wps:spPr>
                            <wps:txbx>
                              <w:txbxContent>
                                <w:p w:rsidR="00760C69" w:rsidRDefault="00760C69" w:rsidP="00760C69">
                                  <w:r>
                                    <w:rPr>
                                      <w:noProof/>
                                      <w:lang w:eastAsia="en-GB"/>
                                    </w:rPr>
                                    <w:drawing>
                                      <wp:inline distT="0" distB="0" distL="0" distR="0" wp14:anchorId="04DBF48C" wp14:editId="05416179">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31">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71E97D" id="Text Box 334" o:spid="_x0000_s1049" type="#_x0000_t202" style="position:absolute;left:0;text-align:left;margin-left:-4.35pt;margin-top:1.45pt;width:85.2pt;height:61.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" fillcolor="white [3201]" stroked="f" strokeweight=".5pt">
                      <v:textbox>
                        <w:txbxContent>
                          <w:p w:rsidR="00760C69" w:rsidRDefault="00760C69" w:rsidP="00760C69">
                            <w:r>
                              <w:rPr>
                                <w:noProof/>
                                <w:lang w:eastAsia="en-GB"/>
                              </w:rPr>
                              <w:drawing>
                                <wp:inline distT="0" distB="0" distL="0" distR="0" wp14:anchorId="04DBF48C" wp14:editId="05416179">
                                  <wp:extent cx="929031" cy="702184"/>
                                  <wp:effectExtent l="0" t="0" r="4445" b="3175"/>
                                  <wp:docPr id="365" name="Picture 365" descr="A close up of a device&#10;&#10;Description generated with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solar motor.JPG"/>
                                          <pic:cNvPicPr/>
                                        </pic:nvPicPr>
                                        <pic:blipFill>
                                          <a:blip r:embed="rId32">
                                            <a:extLst>
                                              <a:ext uri="{28A0092B-C50C-407E-A947-70E740481C1C}">
                                                <a14:useLocalDpi xmlns:a14="http://schemas.microsoft.com/office/drawing/2010/main" val="0"/>
                                              </a:ext>
                                            </a:extLst>
                                          </a:blip>
                                          <a:stretch>
                                            <a:fillRect/>
                                          </a:stretch>
                                        </pic:blipFill>
                                        <pic:spPr>
                                          <a:xfrm>
                                            <a:off x="0" y="0"/>
                                            <a:ext cx="945455" cy="714598"/>
                                          </a:xfrm>
                                          <a:prstGeom prst="rect">
                                            <a:avLst/>
                                          </a:prstGeom>
                                        </pic:spPr>
                                      </pic:pic>
                                    </a:graphicData>
                                  </a:graphic>
                                </wp:inline>
                              </w:drawing>
                            </w:r>
                          </w:p>
                        </w:txbxContent>
                      </v:textbox>
                    </v:shape>
                  </w:pict>
                </mc:Fallback>
              </mc:AlternateContent>
            </w:r>
          </w:p>
          <w:p w:rsidR="00760C69" w:rsidRDefault="00760C69" w:rsidP="00831BE0">
            <w:pPr>
              <w:suppressAutoHyphens/>
              <w:spacing w:before="60" w:after="60"/>
              <w:ind w:left="33"/>
              <w:jc w:val="center"/>
              <w:rPr>
                <w:rFonts w:cs="Arial"/>
                <w:noProof/>
                <w:szCs w:val="22"/>
                <w:lang w:eastAsia="ar-SA"/>
              </w:rPr>
            </w:pPr>
          </w:p>
          <w:p w:rsidR="00760C69" w:rsidRDefault="00760C69" w:rsidP="00831BE0">
            <w:pPr>
              <w:suppressAutoHyphens/>
              <w:spacing w:before="60" w:after="60"/>
              <w:ind w:left="33"/>
              <w:jc w:val="center"/>
              <w:rPr>
                <w:rFonts w:cs="Arial"/>
                <w:noProof/>
                <w:szCs w:val="22"/>
                <w:lang w:eastAsia="ar-SA"/>
              </w:rPr>
            </w:pPr>
          </w:p>
          <w:p w:rsidR="00760C69" w:rsidRDefault="00760C69" w:rsidP="00831BE0">
            <w:pPr>
              <w:suppressAutoHyphens/>
              <w:spacing w:before="60" w:after="60"/>
              <w:rPr>
                <w:rFonts w:cs="Arial"/>
                <w:noProof/>
                <w:szCs w:val="22"/>
                <w:lang w:eastAsia="ar-SA"/>
              </w:rPr>
            </w:pPr>
          </w:p>
        </w:tc>
        <w:tc>
          <w:tcPr>
            <w:tcW w:w="3211" w:type="dxa"/>
            <w:shd w:val="clear" w:color="auto" w:fill="auto"/>
            <w:vAlign w:val="center"/>
          </w:tcPr>
          <w:p w:rsidR="00760C69" w:rsidRDefault="00760C69" w:rsidP="00831BE0">
            <w:pPr>
              <w:suppressAutoHyphens/>
              <w:ind w:left="33"/>
              <w:jc w:val="center"/>
              <w:rPr>
                <w:rFonts w:cs="Arial"/>
                <w:szCs w:val="22"/>
                <w:lang w:eastAsia="ar-SA"/>
              </w:rPr>
            </w:pPr>
            <w:r>
              <w:rPr>
                <w:rFonts w:cs="Arial"/>
                <w:szCs w:val="22"/>
                <w:lang w:eastAsia="ar-SA"/>
              </w:rPr>
              <w:t>Connect to a solar panel to create clockwise or anti-clockwise movement.</w:t>
            </w:r>
          </w:p>
        </w:tc>
        <w:tc>
          <w:tcPr>
            <w:tcW w:w="1506"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6 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r>
              <w:rPr>
                <w:rFonts w:cs="Arial"/>
                <w:szCs w:val="22"/>
                <w:lang w:eastAsia="ar-SA"/>
              </w:rPr>
              <w:t xml:space="preserve">Servo motor </w:t>
            </w:r>
          </w:p>
          <w:p w:rsidR="00760C69" w:rsidRDefault="00760C69" w:rsidP="00831BE0">
            <w:pPr>
              <w:suppressAutoHyphens/>
              <w:ind w:left="18"/>
              <w:jc w:val="center"/>
              <w:rPr>
                <w:rFonts w:cs="Arial"/>
                <w:szCs w:val="22"/>
                <w:lang w:eastAsia="ar-SA"/>
              </w:rPr>
            </w:pPr>
            <w:r>
              <w:rPr>
                <w:rFonts w:cs="Arial"/>
                <w:szCs w:val="22"/>
                <w:lang w:eastAsia="ar-SA"/>
              </w:rPr>
              <w:t>(0 to 90 degrees)</w:t>
            </w:r>
          </w:p>
        </w:tc>
        <w:tc>
          <w:tcPr>
            <w:tcW w:w="1767" w:type="dxa"/>
            <w:shd w:val="clear" w:color="auto" w:fill="auto"/>
            <w:vAlign w:val="center"/>
          </w:tcPr>
          <w:p w:rsidR="00760C69" w:rsidRDefault="00760C69" w:rsidP="00831BE0">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71552" behindDoc="0" locked="0" layoutInCell="1" allowOverlap="1" wp14:anchorId="52472B33" wp14:editId="0F512AC8">
                      <wp:simplePos x="0" y="0"/>
                      <wp:positionH relativeFrom="column">
                        <wp:posOffset>134620</wp:posOffset>
                      </wp:positionH>
                      <wp:positionV relativeFrom="paragraph">
                        <wp:posOffset>6985</wp:posOffset>
                      </wp:positionV>
                      <wp:extent cx="842010" cy="831850"/>
                      <wp:effectExtent l="0" t="0" r="0" b="6350"/>
                      <wp:wrapNone/>
                      <wp:docPr id="335" name="Text Box 335"/>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rsidR="00760C69" w:rsidRDefault="00760C69" w:rsidP="00760C69">
                                  <w:r>
                                    <w:rPr>
                                      <w:noProof/>
                                      <w:lang w:eastAsia="en-GB"/>
                                    </w:rPr>
                                    <w:drawing>
                                      <wp:inline distT="0" distB="0" distL="0" distR="0" wp14:anchorId="77E0503C" wp14:editId="73731171">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3">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472B33" id="Text Box 335" o:spid="_x0000_s1050" type="#_x0000_t202" style="position:absolute;left:0;text-align:left;margin-left:10.6pt;margin-top:.55pt;width:66.3pt;height:6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" filled="f" stroked="f" strokeweight=".5pt">
                      <v:textbox>
                        <w:txbxContent>
                          <w:p w:rsidR="00760C69" w:rsidRDefault="00760C69" w:rsidP="00760C69">
                            <w:r>
                              <w:rPr>
                                <w:noProof/>
                                <w:lang w:eastAsia="en-GB"/>
                              </w:rPr>
                              <w:drawing>
                                <wp:inline distT="0" distB="0" distL="0" distR="0" wp14:anchorId="77E0503C" wp14:editId="73731171">
                                  <wp:extent cx="558915" cy="761075"/>
                                  <wp:effectExtent l="0" t="0" r="0" b="1270"/>
                                  <wp:docPr id="366" name="Picture 366"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4">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rPr>
                <w:rFonts w:cs="Arial"/>
                <w:noProof/>
                <w:szCs w:val="22"/>
                <w:lang w:eastAsia="en-GB"/>
              </w:rPr>
            </w:pPr>
          </w:p>
          <w:p w:rsidR="00760C69" w:rsidRPr="00704781" w:rsidRDefault="00760C69" w:rsidP="00831BE0">
            <w:pPr>
              <w:suppressAutoHyphens/>
              <w:spacing w:before="60" w:after="60"/>
              <w:rPr>
                <w:rFonts w:cs="Arial"/>
                <w:noProof/>
                <w:szCs w:val="22"/>
                <w:lang w:eastAsia="en-GB"/>
              </w:rPr>
            </w:pPr>
          </w:p>
        </w:tc>
        <w:tc>
          <w:tcPr>
            <w:tcW w:w="3211" w:type="dxa"/>
            <w:shd w:val="clear" w:color="auto" w:fill="auto"/>
            <w:vAlign w:val="center"/>
          </w:tcPr>
          <w:p w:rsidR="00760C69" w:rsidRPr="00704781" w:rsidRDefault="00760C69" w:rsidP="00831BE0">
            <w:pPr>
              <w:suppressAutoHyphens/>
              <w:ind w:left="33"/>
              <w:jc w:val="center"/>
              <w:rPr>
                <w:rFonts w:cs="Arial"/>
                <w:szCs w:val="22"/>
                <w:lang w:eastAsia="ar-SA"/>
              </w:rPr>
            </w:pPr>
            <w:r>
              <w:rPr>
                <w:rFonts w:cs="Arial"/>
                <w:szCs w:val="22"/>
                <w:lang w:eastAsia="ar-SA"/>
              </w:rPr>
              <w:t>Use with a servo motor control unit to control movement from 0</w:t>
            </w:r>
            <w:r w:rsidRPr="007B2DF4">
              <w:rPr>
                <w:rFonts w:cs="Arial"/>
                <w:szCs w:val="22"/>
                <w:vertAlign w:val="superscript"/>
                <w:lang w:eastAsia="ar-SA"/>
              </w:rPr>
              <w:t>o</w:t>
            </w:r>
            <w:r>
              <w:rPr>
                <w:rFonts w:cs="Arial"/>
                <w:szCs w:val="22"/>
                <w:lang w:eastAsia="ar-SA"/>
              </w:rPr>
              <w:t xml:space="preserve"> to 90</w:t>
            </w:r>
            <w:r w:rsidRPr="007B2DF4">
              <w:rPr>
                <w:rFonts w:cs="Arial"/>
                <w:szCs w:val="22"/>
                <w:vertAlign w:val="superscript"/>
                <w:lang w:eastAsia="ar-SA"/>
              </w:rPr>
              <w:t>o</w:t>
            </w: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6 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p>
          <w:p w:rsidR="00760C69" w:rsidRDefault="00760C69" w:rsidP="00831BE0">
            <w:pPr>
              <w:suppressAutoHyphens/>
              <w:ind w:left="18"/>
              <w:jc w:val="center"/>
              <w:rPr>
                <w:rFonts w:cs="Arial"/>
                <w:szCs w:val="22"/>
                <w:lang w:eastAsia="ar-SA"/>
              </w:rPr>
            </w:pPr>
            <w:r>
              <w:rPr>
                <w:rFonts w:cs="Arial"/>
                <w:szCs w:val="22"/>
                <w:lang w:eastAsia="ar-SA"/>
              </w:rPr>
              <w:t>Servo motor (continuous)</w:t>
            </w:r>
          </w:p>
          <w:p w:rsidR="00760C69" w:rsidRDefault="00760C69" w:rsidP="00831BE0">
            <w:pPr>
              <w:suppressAutoHyphens/>
              <w:ind w:left="18"/>
              <w:jc w:val="center"/>
              <w:rPr>
                <w:rFonts w:cs="Arial"/>
                <w:szCs w:val="22"/>
                <w:lang w:eastAsia="ar-SA"/>
              </w:rPr>
            </w:pPr>
          </w:p>
        </w:tc>
        <w:tc>
          <w:tcPr>
            <w:tcW w:w="1767" w:type="dxa"/>
            <w:shd w:val="clear" w:color="auto" w:fill="auto"/>
            <w:vAlign w:val="center"/>
          </w:tcPr>
          <w:p w:rsidR="00760C69" w:rsidRDefault="00760C69" w:rsidP="00831BE0">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702272" behindDoc="0" locked="0" layoutInCell="1" allowOverlap="1" wp14:anchorId="37E2F9AC" wp14:editId="19910C1C">
                      <wp:simplePos x="0" y="0"/>
                      <wp:positionH relativeFrom="column">
                        <wp:posOffset>93980</wp:posOffset>
                      </wp:positionH>
                      <wp:positionV relativeFrom="paragraph">
                        <wp:posOffset>31750</wp:posOffset>
                      </wp:positionV>
                      <wp:extent cx="842010" cy="831850"/>
                      <wp:effectExtent l="0" t="0" r="0" b="6350"/>
                      <wp:wrapNone/>
                      <wp:docPr id="24" name="Text Box 24"/>
                      <wp:cNvGraphicFramePr/>
                      <a:graphic xmlns:a="http://schemas.openxmlformats.org/drawingml/2006/main">
                        <a:graphicData uri="http://schemas.microsoft.com/office/word/2010/wordprocessingShape">
                          <wps:wsp>
                            <wps:cNvSpPr txBox="1"/>
                            <wps:spPr>
                              <a:xfrm>
                                <a:off x="0" y="0"/>
                                <a:ext cx="842010" cy="831850"/>
                              </a:xfrm>
                              <a:prstGeom prst="rect">
                                <a:avLst/>
                              </a:prstGeom>
                              <a:noFill/>
                              <a:ln w="6350">
                                <a:noFill/>
                              </a:ln>
                            </wps:spPr>
                            <wps:txbx>
                              <w:txbxContent>
                                <w:p w:rsidR="00760C69" w:rsidRDefault="00760C69" w:rsidP="00760C69">
                                  <w:r>
                                    <w:rPr>
                                      <w:noProof/>
                                      <w:lang w:eastAsia="en-GB"/>
                                    </w:rPr>
                                    <w:drawing>
                                      <wp:inline distT="0" distB="0" distL="0" distR="0" wp14:anchorId="0A5C34B1" wp14:editId="0E5E29C5">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3">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E2F9AC" id="Text Box 24" o:spid="_x0000_s1051" type="#_x0000_t202" style="position:absolute;left:0;text-align:left;margin-left:7.4pt;margin-top:2.5pt;width:66.3pt;height:65.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" filled="f" stroked="f" strokeweight=".5pt">
                      <v:textbox>
                        <w:txbxContent>
                          <w:p w:rsidR="00760C69" w:rsidRDefault="00760C69" w:rsidP="00760C69">
                            <w:r>
                              <w:rPr>
                                <w:noProof/>
                                <w:lang w:eastAsia="en-GB"/>
                              </w:rPr>
                              <w:drawing>
                                <wp:inline distT="0" distB="0" distL="0" distR="0" wp14:anchorId="0A5C34B1" wp14:editId="0E5E29C5">
                                  <wp:extent cx="558915" cy="761075"/>
                                  <wp:effectExtent l="0" t="0" r="0" b="1270"/>
                                  <wp:docPr id="25" name="Picture 25" descr="A picture containing wall, indoor, table&#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ervo motor.JPG"/>
                                          <pic:cNvPicPr/>
                                        </pic:nvPicPr>
                                        <pic:blipFill>
                                          <a:blip r:embed="rId34">
                                            <a:extLst>
                                              <a:ext uri="{28A0092B-C50C-407E-A947-70E740481C1C}">
                                                <a14:useLocalDpi xmlns:a14="http://schemas.microsoft.com/office/drawing/2010/main" val="0"/>
                                              </a:ext>
                                            </a:extLst>
                                          </a:blip>
                                          <a:stretch>
                                            <a:fillRect/>
                                          </a:stretch>
                                        </pic:blipFill>
                                        <pic:spPr>
                                          <a:xfrm>
                                            <a:off x="0" y="0"/>
                                            <a:ext cx="583138" cy="794060"/>
                                          </a:xfrm>
                                          <a:prstGeom prst="rect">
                                            <a:avLst/>
                                          </a:prstGeom>
                                        </pic:spPr>
                                      </pic:pic>
                                    </a:graphicData>
                                  </a:graphic>
                                </wp:inline>
                              </w:drawing>
                            </w:r>
                          </w:p>
                        </w:txbxContent>
                      </v:textbox>
                    </v:shape>
                  </w:pict>
                </mc:Fallback>
              </mc:AlternateContent>
            </w: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tc>
        <w:tc>
          <w:tcPr>
            <w:tcW w:w="3211" w:type="dxa"/>
            <w:shd w:val="clear" w:color="auto" w:fill="auto"/>
            <w:vAlign w:val="center"/>
          </w:tcPr>
          <w:p w:rsidR="00760C69" w:rsidRDefault="00760C69" w:rsidP="00831BE0">
            <w:pPr>
              <w:suppressAutoHyphens/>
              <w:ind w:left="33"/>
              <w:jc w:val="center"/>
              <w:rPr>
                <w:rFonts w:cs="Arial"/>
                <w:szCs w:val="22"/>
                <w:lang w:eastAsia="ar-SA"/>
              </w:rPr>
            </w:pPr>
            <w:r>
              <w:rPr>
                <w:rFonts w:cs="Arial"/>
                <w:szCs w:val="22"/>
                <w:lang w:eastAsia="ar-SA"/>
              </w:rPr>
              <w:t>Use with a servo motor control unit to control continuous movement through 360</w:t>
            </w:r>
            <w:r w:rsidRPr="007B44E2">
              <w:rPr>
                <w:rFonts w:cs="Arial"/>
                <w:szCs w:val="22"/>
                <w:vertAlign w:val="superscript"/>
                <w:lang w:eastAsia="ar-SA"/>
              </w:rPr>
              <w:t>o</w:t>
            </w:r>
          </w:p>
        </w:tc>
        <w:tc>
          <w:tcPr>
            <w:tcW w:w="1506"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6 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p>
          <w:p w:rsidR="00760C69" w:rsidRDefault="00760C69" w:rsidP="00831BE0">
            <w:pPr>
              <w:suppressAutoHyphens/>
              <w:ind w:left="18"/>
              <w:jc w:val="center"/>
              <w:rPr>
                <w:rFonts w:cs="Arial"/>
                <w:szCs w:val="22"/>
                <w:lang w:eastAsia="ar-SA"/>
              </w:rPr>
            </w:pPr>
            <w:r w:rsidRPr="00704781">
              <w:rPr>
                <w:rFonts w:cs="Arial"/>
                <w:szCs w:val="22"/>
                <w:lang w:eastAsia="ar-SA"/>
              </w:rPr>
              <w:t xml:space="preserve">Light Dependent Resistor </w:t>
            </w:r>
            <w:r>
              <w:rPr>
                <w:rFonts w:cs="Arial"/>
                <w:szCs w:val="22"/>
                <w:lang w:eastAsia="ar-SA"/>
              </w:rPr>
              <w:t>(LDR)</w:t>
            </w:r>
          </w:p>
          <w:p w:rsidR="00760C69" w:rsidRDefault="00760C69" w:rsidP="00831BE0">
            <w:pPr>
              <w:suppressAutoHyphens/>
              <w:ind w:left="18"/>
              <w:jc w:val="center"/>
              <w:rPr>
                <w:rFonts w:cs="Arial"/>
                <w:szCs w:val="22"/>
                <w:lang w:eastAsia="ar-SA"/>
              </w:rPr>
            </w:pPr>
          </w:p>
        </w:tc>
        <w:tc>
          <w:tcPr>
            <w:tcW w:w="1767" w:type="dxa"/>
            <w:shd w:val="clear" w:color="auto" w:fill="auto"/>
            <w:vAlign w:val="center"/>
          </w:tcPr>
          <w:p w:rsidR="00760C69" w:rsidRDefault="00760C69" w:rsidP="00831BE0">
            <w:pPr>
              <w:suppressAutoHyphens/>
              <w:spacing w:before="60" w:after="60"/>
              <w:ind w:left="34"/>
              <w:jc w:val="center"/>
              <w:rPr>
                <w:rFonts w:cs="Arial"/>
                <w:noProof/>
                <w:szCs w:val="22"/>
                <w:lang w:eastAsia="en-GB"/>
              </w:rPr>
            </w:pPr>
            <w:r w:rsidRPr="00704781">
              <w:rPr>
                <w:rFonts w:cs="Arial"/>
                <w:noProof/>
                <w:szCs w:val="22"/>
                <w:lang w:eastAsia="en-GB"/>
              </w:rPr>
              <w:drawing>
                <wp:inline distT="0" distB="0" distL="0" distR="0" wp14:anchorId="6C8A52BB" wp14:editId="1194B17E">
                  <wp:extent cx="961390" cy="425450"/>
                  <wp:effectExtent l="0" t="0" r="0" b="0"/>
                  <wp:docPr id="355" name="Picture 355" descr="LDR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LDR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961390" cy="425450"/>
                          </a:xfrm>
                          <a:prstGeom prst="rect">
                            <a:avLst/>
                          </a:prstGeom>
                          <a:noFill/>
                          <a:ln>
                            <a:noFill/>
                          </a:ln>
                        </pic:spPr>
                      </pic:pic>
                    </a:graphicData>
                  </a:graphic>
                </wp:inline>
              </w:drawing>
            </w:r>
          </w:p>
        </w:tc>
        <w:tc>
          <w:tcPr>
            <w:tcW w:w="3211" w:type="dxa"/>
            <w:shd w:val="clear" w:color="auto" w:fill="auto"/>
            <w:vAlign w:val="center"/>
          </w:tcPr>
          <w:p w:rsidR="00760C69" w:rsidRDefault="00760C69" w:rsidP="00831BE0">
            <w:pPr>
              <w:suppressAutoHyphens/>
              <w:ind w:left="33"/>
              <w:jc w:val="center"/>
              <w:rPr>
                <w:rFonts w:cs="Arial"/>
                <w:szCs w:val="22"/>
                <w:lang w:eastAsia="ar-SA"/>
              </w:rPr>
            </w:pPr>
            <w:r w:rsidRPr="00704781">
              <w:rPr>
                <w:rFonts w:cs="Arial"/>
                <w:szCs w:val="22"/>
                <w:lang w:eastAsia="ar-SA"/>
              </w:rPr>
              <w:t xml:space="preserve">Component that detects the light level and changes resistance </w:t>
            </w:r>
            <w:r>
              <w:rPr>
                <w:rFonts w:cs="Arial"/>
                <w:szCs w:val="22"/>
                <w:lang w:eastAsia="ar-SA"/>
              </w:rPr>
              <w:t>in a circuit.</w:t>
            </w:r>
          </w:p>
        </w:tc>
        <w:tc>
          <w:tcPr>
            <w:tcW w:w="1506" w:type="dxa"/>
            <w:shd w:val="clear" w:color="auto" w:fill="auto"/>
            <w:vAlign w:val="center"/>
          </w:tcPr>
          <w:p w:rsidR="00760C69" w:rsidRDefault="00760C69" w:rsidP="00831BE0">
            <w:pPr>
              <w:suppressAutoHyphens/>
              <w:jc w:val="center"/>
              <w:rPr>
                <w:rFonts w:cs="Arial"/>
                <w:szCs w:val="22"/>
                <w:lang w:eastAsia="ar-SA"/>
              </w:rPr>
            </w:pPr>
            <w:r w:rsidRPr="00704781">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8</w:t>
            </w:r>
            <w:r w:rsidRPr="00704781">
              <w:rPr>
                <w:rFonts w:cs="Arial"/>
                <w:szCs w:val="22"/>
                <w:lang w:eastAsia="ar-SA"/>
              </w:rPr>
              <w:t xml:space="preserve"> 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r>
              <w:rPr>
                <w:rFonts w:cs="Arial"/>
                <w:szCs w:val="22"/>
                <w:lang w:eastAsia="ar-SA"/>
              </w:rPr>
              <w:t>Push to make switch</w:t>
            </w:r>
          </w:p>
        </w:tc>
        <w:tc>
          <w:tcPr>
            <w:tcW w:w="1767" w:type="dxa"/>
            <w:shd w:val="clear" w:color="auto" w:fill="auto"/>
            <w:vAlign w:val="center"/>
          </w:tcPr>
          <w:p w:rsidR="00760C69" w:rsidRDefault="00760C69" w:rsidP="00831BE0">
            <w:pPr>
              <w:suppressAutoHyphens/>
              <w:spacing w:before="60" w:after="60"/>
              <w:jc w:val="center"/>
              <w:rPr>
                <w:rFonts w:cs="Arial"/>
                <w:szCs w:val="22"/>
                <w:lang w:eastAsia="ar-SA"/>
              </w:rPr>
            </w:pPr>
            <w:r>
              <w:rPr>
                <w:rFonts w:cs="Arial"/>
                <w:noProof/>
                <w:szCs w:val="22"/>
                <w:lang w:eastAsia="en-GB"/>
              </w:rPr>
              <mc:AlternateContent>
                <mc:Choice Requires="wps">
                  <w:drawing>
                    <wp:anchor distT="0" distB="0" distL="114300" distR="114300" simplePos="0" relativeHeight="251668480" behindDoc="0" locked="0" layoutInCell="1" allowOverlap="1" wp14:anchorId="1069F549" wp14:editId="4BF3A213">
                      <wp:simplePos x="0" y="0"/>
                      <wp:positionH relativeFrom="column">
                        <wp:posOffset>27940</wp:posOffset>
                      </wp:positionH>
                      <wp:positionV relativeFrom="paragraph">
                        <wp:posOffset>40005</wp:posOffset>
                      </wp:positionV>
                      <wp:extent cx="911225" cy="584835"/>
                      <wp:effectExtent l="0" t="0" r="0" b="0"/>
                      <wp:wrapNone/>
                      <wp:docPr id="336" name="Text Box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11225" cy="5848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Default="00760C69" w:rsidP="00760C69">
                                  <w:r>
                                    <w:rPr>
                                      <w:noProof/>
                                      <w:lang w:eastAsia="en-GB"/>
                                    </w:rPr>
                                    <w:drawing>
                                      <wp:inline distT="0" distB="0" distL="0" distR="0" wp14:anchorId="13FE68EF" wp14:editId="220C4A34">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069F549" id="Text Box 20" o:spid="_x0000_s1052" type="#_x0000_t202" style="position:absolute;left:0;text-align:left;margin-left:2.2pt;margin-top:3.15pt;width:71.75pt;height:46.0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" filled="f" stroked="f">
                      <v:textbox>
                        <w:txbxContent>
                          <w:p w:rsidR="00760C69" w:rsidRDefault="00760C69" w:rsidP="00760C69">
                            <w:r>
                              <w:rPr>
                                <w:noProof/>
                                <w:lang w:eastAsia="en-GB"/>
                              </w:rPr>
                              <w:drawing>
                                <wp:inline distT="0" distB="0" distL="0" distR="0" wp14:anchorId="13FE68EF" wp14:editId="220C4A34">
                                  <wp:extent cx="548928" cy="474415"/>
                                  <wp:effectExtent l="0" t="0" r="0" b="0"/>
                                  <wp:docPr id="367" name="Picture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1854" cy="476943"/>
                                          </a:xfrm>
                                          <a:prstGeom prst="rect">
                                            <a:avLst/>
                                          </a:prstGeom>
                                          <a:noFill/>
                                          <a:ln>
                                            <a:noFill/>
                                          </a:ln>
                                        </pic:spPr>
                                      </pic:pic>
                                    </a:graphicData>
                                  </a:graphic>
                                </wp:inline>
                              </w:drawing>
                            </w:r>
                          </w:p>
                        </w:txbxContent>
                      </v:textbox>
                    </v:shape>
                  </w:pict>
                </mc:Fallback>
              </mc:AlternateContent>
            </w:r>
          </w:p>
          <w:p w:rsidR="00760C69" w:rsidRDefault="00760C69" w:rsidP="00831BE0">
            <w:pPr>
              <w:suppressAutoHyphens/>
              <w:spacing w:before="60" w:after="60"/>
              <w:jc w:val="center"/>
              <w:rPr>
                <w:rFonts w:cs="Arial"/>
                <w:szCs w:val="22"/>
                <w:lang w:eastAsia="ar-SA"/>
              </w:rPr>
            </w:pPr>
          </w:p>
          <w:p w:rsidR="00760C69" w:rsidRDefault="00760C69" w:rsidP="00831BE0">
            <w:pPr>
              <w:suppressAutoHyphens/>
              <w:spacing w:before="60" w:after="60"/>
              <w:ind w:left="34"/>
              <w:jc w:val="center"/>
              <w:rPr>
                <w:rFonts w:cs="Arial"/>
                <w:noProof/>
                <w:szCs w:val="22"/>
                <w:lang w:eastAsia="en-GB"/>
              </w:rPr>
            </w:pPr>
          </w:p>
        </w:tc>
        <w:tc>
          <w:tcPr>
            <w:tcW w:w="3211" w:type="dxa"/>
            <w:shd w:val="clear" w:color="auto" w:fill="auto"/>
            <w:vAlign w:val="center"/>
          </w:tcPr>
          <w:p w:rsidR="00760C69" w:rsidRDefault="00760C69" w:rsidP="00831BE0">
            <w:pPr>
              <w:suppressAutoHyphens/>
              <w:ind w:left="33"/>
              <w:jc w:val="center"/>
              <w:rPr>
                <w:rFonts w:cs="Arial"/>
                <w:szCs w:val="22"/>
                <w:lang w:eastAsia="ar-SA"/>
              </w:rPr>
            </w:pPr>
            <w:r>
              <w:rPr>
                <w:rFonts w:cs="Arial"/>
                <w:szCs w:val="22"/>
                <w:lang w:eastAsia="ar-SA"/>
              </w:rPr>
              <w:t>Connects a circuit when pushed down and breaks the circuit when released.</w:t>
            </w:r>
          </w:p>
        </w:tc>
        <w:tc>
          <w:tcPr>
            <w:tcW w:w="1506"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6 Faradays</w:t>
            </w:r>
          </w:p>
        </w:tc>
      </w:tr>
    </w:tbl>
    <w:p w:rsidR="00760C69" w:rsidRDefault="00760C69" w:rsidP="00760C69">
      <w:r>
        <w:rPr>
          <w:rFonts w:cs="Arial"/>
          <w:bCs/>
          <w:noProof/>
          <w:szCs w:val="22"/>
          <w:lang w:bidi="en-US"/>
        </w:rPr>
        <mc:AlternateContent>
          <mc:Choice Requires="wps">
            <w:drawing>
              <wp:anchor distT="0" distB="0" distL="114300" distR="114300" simplePos="0" relativeHeight="251692032" behindDoc="0" locked="0" layoutInCell="1" allowOverlap="1" wp14:anchorId="5C9D815A" wp14:editId="21783A5B">
                <wp:simplePos x="0" y="0"/>
                <wp:positionH relativeFrom="margin">
                  <wp:posOffset>5987415</wp:posOffset>
                </wp:positionH>
                <wp:positionV relativeFrom="paragraph">
                  <wp:posOffset>48260</wp:posOffset>
                </wp:positionV>
                <wp:extent cx="485923" cy="488950"/>
                <wp:effectExtent l="0" t="0" r="0" b="6350"/>
                <wp:wrapNone/>
                <wp:docPr id="50" name="Text Box 50"/>
                <wp:cNvGraphicFramePr/>
                <a:graphic xmlns:a="http://schemas.openxmlformats.org/drawingml/2006/main">
                  <a:graphicData uri="http://schemas.microsoft.com/office/word/2010/wordprocessingShape">
                    <wps:wsp>
                      <wps:cNvSpPr txBox="1"/>
                      <wps:spPr>
                        <a:xfrm>
                          <a:off x="0" y="0"/>
                          <a:ext cx="485923" cy="488950"/>
                        </a:xfrm>
                        <a:prstGeom prst="rect">
                          <a:avLst/>
                        </a:prstGeom>
                        <a:solidFill>
                          <a:schemeClr val="lt1"/>
                        </a:solidFill>
                        <a:ln w="6350">
                          <a:noFill/>
                        </a:ln>
                      </wps:spPr>
                      <wps:txbx>
                        <w:txbxContent>
                          <w:p w:rsidR="00760C69" w:rsidRDefault="00760C69" w:rsidP="00760C69">
                            <w:r>
                              <w:t>- 8 -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9D815A" id="Text Box 50" o:spid="_x0000_s1053" type="#_x0000_t202" style="position:absolute;margin-left:471.45pt;margin-top:3.8pt;width:38.25pt;height:38.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" fillcolor="white [3201]" stroked="f" strokeweight=".5pt">
                <v:textbox>
                  <w:txbxContent>
                    <w:p w:rsidR="00760C69" w:rsidRDefault="00760C69" w:rsidP="00760C69">
                      <w:r>
                        <w:t>- 8 -</w:t>
                      </w:r>
                    </w:p>
                  </w:txbxContent>
                </v:textbox>
                <w10:wrap anchorx="margin"/>
              </v:shape>
            </w:pict>
          </mc:Fallback>
        </mc:AlternateContent>
      </w:r>
    </w:p>
    <w:p w:rsidR="00760C69" w:rsidRDefault="00760C69" w:rsidP="00760C69"/>
    <w:p w:rsidR="00760C69" w:rsidRDefault="00760C69" w:rsidP="00760C69"/>
    <w:p w:rsidR="00760C69" w:rsidRDefault="00760C69" w:rsidP="00760C69"/>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02"/>
        <w:gridCol w:w="1767"/>
        <w:gridCol w:w="3211"/>
        <w:gridCol w:w="1506"/>
        <w:gridCol w:w="1395"/>
      </w:tblGrid>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r>
              <w:rPr>
                <w:rFonts w:cs="Arial"/>
                <w:szCs w:val="22"/>
                <w:lang w:eastAsia="ar-SA"/>
              </w:rPr>
              <w:lastRenderedPageBreak/>
              <w:t>Servo motor control unit</w:t>
            </w:r>
          </w:p>
        </w:tc>
        <w:tc>
          <w:tcPr>
            <w:tcW w:w="1767" w:type="dxa"/>
            <w:shd w:val="clear" w:color="auto" w:fill="auto"/>
            <w:vAlign w:val="center"/>
          </w:tcPr>
          <w:p w:rsidR="00760C69" w:rsidRDefault="00760C69" w:rsidP="00831BE0">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70528" behindDoc="0" locked="0" layoutInCell="1" allowOverlap="1" wp14:anchorId="1C6374AD" wp14:editId="2E7FCC7E">
                      <wp:simplePos x="0" y="0"/>
                      <wp:positionH relativeFrom="column">
                        <wp:posOffset>-57588</wp:posOffset>
                      </wp:positionH>
                      <wp:positionV relativeFrom="paragraph">
                        <wp:posOffset>27152</wp:posOffset>
                      </wp:positionV>
                      <wp:extent cx="1072055" cy="788276"/>
                      <wp:effectExtent l="0" t="0" r="0" b="0"/>
                      <wp:wrapNone/>
                      <wp:docPr id="338" name="Text Box 338"/>
                      <wp:cNvGraphicFramePr/>
                      <a:graphic xmlns:a="http://schemas.openxmlformats.org/drawingml/2006/main">
                        <a:graphicData uri="http://schemas.microsoft.com/office/word/2010/wordprocessingShape">
                          <wps:wsp>
                            <wps:cNvSpPr txBox="1"/>
                            <wps:spPr>
                              <a:xfrm>
                                <a:off x="0" y="0"/>
                                <a:ext cx="1072055" cy="788276"/>
                              </a:xfrm>
                              <a:prstGeom prst="rect">
                                <a:avLst/>
                              </a:prstGeom>
                              <a:solidFill>
                                <a:schemeClr val="lt1"/>
                              </a:solidFill>
                              <a:ln w="6350">
                                <a:noFill/>
                              </a:ln>
                            </wps:spPr>
                            <wps:txbx>
                              <w:txbxContent>
                                <w:p w:rsidR="00760C69" w:rsidRDefault="00760C69" w:rsidP="00760C69">
                                  <w:r>
                                    <w:rPr>
                                      <w:noProof/>
                                      <w:lang w:eastAsia="en-GB"/>
                                    </w:rPr>
                                    <w:drawing>
                                      <wp:inline distT="0" distB="0" distL="0" distR="0" wp14:anchorId="68EDD2E8" wp14:editId="06C10772">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8">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6374AD" id="Text Box 338" o:spid="_x0000_s1054" type="#_x0000_t202" style="position:absolute;left:0;text-align:left;margin-left:-4.55pt;margin-top:2.15pt;width:84.4pt;height:62.05pt;z-index:25167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" fillcolor="white [3201]" stroked="f" strokeweight=".5pt">
                      <v:textbox>
                        <w:txbxContent>
                          <w:p w:rsidR="00760C69" w:rsidRDefault="00760C69" w:rsidP="00760C69">
                            <w:r>
                              <w:rPr>
                                <w:noProof/>
                                <w:lang w:eastAsia="en-GB"/>
                              </w:rPr>
                              <w:drawing>
                                <wp:inline distT="0" distB="0" distL="0" distR="0" wp14:anchorId="68EDD2E8" wp14:editId="06C10772">
                                  <wp:extent cx="695262" cy="926164"/>
                                  <wp:effectExtent l="0" t="1270" r="8890" b="8890"/>
                                  <wp:docPr id="369" name="Picture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Servo motor tester.JPG"/>
                                          <pic:cNvPicPr/>
                                        </pic:nvPicPr>
                                        <pic:blipFill>
                                          <a:blip r:embed="rId39">
                                            <a:extLst>
                                              <a:ext uri="{28A0092B-C50C-407E-A947-70E740481C1C}">
                                                <a14:useLocalDpi xmlns:a14="http://schemas.microsoft.com/office/drawing/2010/main" val="0"/>
                                              </a:ext>
                                            </a:extLst>
                                          </a:blip>
                                          <a:stretch>
                                            <a:fillRect/>
                                          </a:stretch>
                                        </pic:blipFill>
                                        <pic:spPr>
                                          <a:xfrm rot="16200000">
                                            <a:off x="0" y="0"/>
                                            <a:ext cx="707647" cy="942662"/>
                                          </a:xfrm>
                                          <a:prstGeom prst="rect">
                                            <a:avLst/>
                                          </a:prstGeom>
                                        </pic:spPr>
                                      </pic:pic>
                                    </a:graphicData>
                                  </a:graphic>
                                </wp:inline>
                              </w:drawing>
                            </w:r>
                          </w:p>
                        </w:txbxContent>
                      </v:textbox>
                    </v:shape>
                  </w:pict>
                </mc:Fallback>
              </mc:AlternateContent>
            </w: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tc>
        <w:tc>
          <w:tcPr>
            <w:tcW w:w="3211" w:type="dxa"/>
            <w:shd w:val="clear" w:color="auto" w:fill="auto"/>
            <w:vAlign w:val="center"/>
          </w:tcPr>
          <w:p w:rsidR="00760C69" w:rsidRDefault="00760C69" w:rsidP="00831BE0">
            <w:pPr>
              <w:suppressAutoHyphens/>
              <w:ind w:left="33"/>
              <w:jc w:val="center"/>
              <w:rPr>
                <w:rFonts w:cs="Arial"/>
                <w:szCs w:val="22"/>
                <w:lang w:eastAsia="ar-SA"/>
              </w:rPr>
            </w:pPr>
            <w:r>
              <w:rPr>
                <w:rFonts w:cs="Arial"/>
                <w:szCs w:val="22"/>
                <w:lang w:eastAsia="ar-SA"/>
              </w:rPr>
              <w:t xml:space="preserve">Use this to control a servo motor. </w:t>
            </w:r>
            <w:r w:rsidRPr="00A24327">
              <w:rPr>
                <w:rFonts w:cs="Arial"/>
                <w:b/>
                <w:szCs w:val="22"/>
                <w:lang w:eastAsia="ar-SA"/>
              </w:rPr>
              <w:t>You MUST</w:t>
            </w:r>
            <w:r>
              <w:rPr>
                <w:rFonts w:cs="Arial"/>
                <w:szCs w:val="22"/>
                <w:lang w:eastAsia="ar-SA"/>
              </w:rPr>
              <w:t xml:space="preserve"> read the ‘How to …’ sheet before connecting this component.</w:t>
            </w:r>
          </w:p>
        </w:tc>
        <w:tc>
          <w:tcPr>
            <w:tcW w:w="1506"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8 Faradays</w:t>
            </w:r>
          </w:p>
        </w:tc>
      </w:tr>
      <w:tr w:rsidR="00760C69" w:rsidRPr="00704781" w:rsidTr="00831BE0">
        <w:trPr>
          <w:jc w:val="center"/>
        </w:trPr>
        <w:tc>
          <w:tcPr>
            <w:tcW w:w="1902" w:type="dxa"/>
            <w:shd w:val="clear" w:color="auto" w:fill="auto"/>
            <w:vAlign w:val="center"/>
          </w:tcPr>
          <w:p w:rsidR="00760C69" w:rsidRPr="00704781" w:rsidRDefault="00760C69" w:rsidP="00831BE0">
            <w:pPr>
              <w:suppressAutoHyphens/>
              <w:ind w:left="18"/>
              <w:jc w:val="center"/>
              <w:rPr>
                <w:rFonts w:cs="Arial"/>
                <w:szCs w:val="22"/>
                <w:lang w:eastAsia="ar-SA"/>
              </w:rPr>
            </w:pPr>
            <w:r>
              <w:rPr>
                <w:rFonts w:cs="Arial"/>
                <w:szCs w:val="22"/>
                <w:lang w:eastAsia="ar-SA"/>
              </w:rPr>
              <w:t>Motor holder</w:t>
            </w:r>
          </w:p>
        </w:tc>
        <w:tc>
          <w:tcPr>
            <w:tcW w:w="1767" w:type="dxa"/>
            <w:shd w:val="clear" w:color="auto" w:fill="auto"/>
            <w:vAlign w:val="center"/>
          </w:tcPr>
          <w:p w:rsidR="00760C69" w:rsidRDefault="00760C69" w:rsidP="00831BE0">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669504" behindDoc="0" locked="0" layoutInCell="1" allowOverlap="1" wp14:anchorId="77D4C7B9" wp14:editId="38FF0F20">
                      <wp:simplePos x="0" y="0"/>
                      <wp:positionH relativeFrom="column">
                        <wp:posOffset>65405</wp:posOffset>
                      </wp:positionH>
                      <wp:positionV relativeFrom="paragraph">
                        <wp:posOffset>86995</wp:posOffset>
                      </wp:positionV>
                      <wp:extent cx="852170" cy="659765"/>
                      <wp:effectExtent l="4445" t="3175" r="635" b="3810"/>
                      <wp:wrapNone/>
                      <wp:docPr id="339"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2170" cy="6597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0C69" w:rsidRDefault="00760C69" w:rsidP="00760C69">
                                  <w:r>
                                    <w:rPr>
                                      <w:noProof/>
                                      <w:lang w:eastAsia="en-GB"/>
                                    </w:rPr>
                                    <w:drawing>
                                      <wp:inline distT="0" distB="0" distL="0" distR="0" wp14:anchorId="5571F0F6" wp14:editId="0F35F140">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wps:txbx>
                            <wps:bodyPr rot="0" vert="horz" wrap="none" lIns="91440" tIns="45720" rIns="91440" bIns="45720" anchor="t" anchorCtr="0" upright="1">
                              <a:spAutoFit/>
                            </wps:bodyPr>
                          </wps:wsp>
                        </a:graphicData>
                      </a:graphic>
                      <wp14:sizeRelH relativeFrom="page">
                        <wp14:pctWidth>0</wp14:pctWidth>
                      </wp14:sizeRelH>
                      <wp14:sizeRelV relativeFrom="page">
                        <wp14:pctHeight>0</wp14:pctHeight>
                      </wp14:sizeRelV>
                    </wp:anchor>
                  </w:drawing>
                </mc:Choice>
                <mc:Fallback>
                  <w:pict>
                    <v:shape w14:anchorId="77D4C7B9" id="Text Box 13" o:spid="_x0000_s1055" type="#_x0000_t202" style="position:absolute;left:0;text-align:left;margin-left:5.15pt;margin-top:6.85pt;width:67.1pt;height:51.95pt;z-index:25166950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" stroked="f">
                      <v:textbox style="mso-fit-shape-to-text:t">
                        <w:txbxContent>
                          <w:p w:rsidR="00760C69" w:rsidRDefault="00760C69" w:rsidP="00760C69">
                            <w:r>
                              <w:rPr>
                                <w:noProof/>
                                <w:lang w:eastAsia="en-GB"/>
                              </w:rPr>
                              <w:drawing>
                                <wp:inline distT="0" distB="0" distL="0" distR="0" wp14:anchorId="5571F0F6" wp14:editId="0F35F140">
                                  <wp:extent cx="668655" cy="568325"/>
                                  <wp:effectExtent l="0" t="0" r="0" b="0"/>
                                  <wp:docPr id="370" name="Picture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68655" cy="568325"/>
                                          </a:xfrm>
                                          <a:prstGeom prst="rect">
                                            <a:avLst/>
                                          </a:prstGeom>
                                          <a:noFill/>
                                          <a:ln>
                                            <a:noFill/>
                                          </a:ln>
                                        </pic:spPr>
                                      </pic:pic>
                                    </a:graphicData>
                                  </a:graphic>
                                </wp:inline>
                              </w:drawing>
                            </w:r>
                          </w:p>
                        </w:txbxContent>
                      </v:textbox>
                    </v:shape>
                  </w:pict>
                </mc:Fallback>
              </mc:AlternateContent>
            </w: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p w:rsidR="00760C69" w:rsidRPr="00704781" w:rsidRDefault="00760C69" w:rsidP="00831BE0">
            <w:pPr>
              <w:suppressAutoHyphens/>
              <w:spacing w:before="60" w:after="60"/>
              <w:ind w:left="34"/>
              <w:jc w:val="center"/>
              <w:rPr>
                <w:rFonts w:cs="Arial"/>
                <w:noProof/>
                <w:szCs w:val="22"/>
                <w:lang w:eastAsia="en-GB"/>
              </w:rPr>
            </w:pPr>
          </w:p>
        </w:tc>
        <w:tc>
          <w:tcPr>
            <w:tcW w:w="3211" w:type="dxa"/>
            <w:shd w:val="clear" w:color="auto" w:fill="auto"/>
            <w:vAlign w:val="center"/>
          </w:tcPr>
          <w:p w:rsidR="00760C69" w:rsidRPr="00704781" w:rsidRDefault="00760C69" w:rsidP="00831BE0">
            <w:pPr>
              <w:suppressAutoHyphens/>
              <w:ind w:left="33"/>
              <w:jc w:val="center"/>
              <w:rPr>
                <w:rFonts w:cs="Arial"/>
                <w:szCs w:val="22"/>
                <w:lang w:eastAsia="ar-SA"/>
              </w:rPr>
            </w:pPr>
            <w:r>
              <w:rPr>
                <w:rFonts w:cs="Arial"/>
                <w:szCs w:val="22"/>
                <w:lang w:eastAsia="ar-SA"/>
              </w:rPr>
              <w:t>Used to fix a motor or a syringe in position. NOTE: you will need the insert to connect a syringe.</w:t>
            </w: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4 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r>
              <w:rPr>
                <w:rFonts w:cs="Arial"/>
                <w:szCs w:val="22"/>
                <w:lang w:eastAsia="ar-SA"/>
              </w:rPr>
              <w:t>Gear attachment for motor</w:t>
            </w:r>
          </w:p>
        </w:tc>
        <w:tc>
          <w:tcPr>
            <w:tcW w:w="1767" w:type="dxa"/>
            <w:shd w:val="clear" w:color="auto" w:fill="auto"/>
            <w:vAlign w:val="center"/>
          </w:tcPr>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tc>
        <w:tc>
          <w:tcPr>
            <w:tcW w:w="3211" w:type="dxa"/>
            <w:shd w:val="clear" w:color="auto" w:fill="auto"/>
            <w:vAlign w:val="center"/>
          </w:tcPr>
          <w:p w:rsidR="00760C69" w:rsidRDefault="00760C69" w:rsidP="00831BE0">
            <w:pPr>
              <w:suppressAutoHyphens/>
              <w:ind w:left="33"/>
              <w:jc w:val="center"/>
              <w:rPr>
                <w:rFonts w:cs="Arial"/>
                <w:szCs w:val="22"/>
                <w:lang w:eastAsia="ar-SA"/>
              </w:rPr>
            </w:pPr>
            <w:r>
              <w:rPr>
                <w:rFonts w:cs="Arial"/>
                <w:szCs w:val="22"/>
                <w:lang w:eastAsia="ar-SA"/>
              </w:rPr>
              <w:t>Used to connect a motor to a cog.</w:t>
            </w:r>
          </w:p>
        </w:tc>
        <w:tc>
          <w:tcPr>
            <w:tcW w:w="1506"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2 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r>
              <w:rPr>
                <w:rFonts w:cs="Arial"/>
                <w:szCs w:val="22"/>
                <w:lang w:eastAsia="ar-SA"/>
              </w:rPr>
              <w:t>Pulley attachment for motor</w:t>
            </w:r>
          </w:p>
        </w:tc>
        <w:tc>
          <w:tcPr>
            <w:tcW w:w="1767" w:type="dxa"/>
            <w:shd w:val="clear" w:color="auto" w:fill="auto"/>
            <w:vAlign w:val="center"/>
          </w:tcPr>
          <w:p w:rsidR="00760C69" w:rsidRDefault="00760C69" w:rsidP="00831BE0">
            <w:pPr>
              <w:suppressAutoHyphens/>
              <w:spacing w:before="60" w:after="60"/>
              <w:ind w:left="34"/>
              <w:jc w:val="center"/>
              <w:rPr>
                <w:rFonts w:cs="Arial"/>
                <w:noProof/>
                <w:szCs w:val="22"/>
                <w:lang w:eastAsia="en-GB"/>
              </w:rPr>
            </w:pPr>
            <w:r>
              <w:rPr>
                <w:rFonts w:cs="Arial"/>
                <w:noProof/>
                <w:szCs w:val="22"/>
                <w:lang w:eastAsia="en-GB"/>
              </w:rPr>
              <mc:AlternateContent>
                <mc:Choice Requires="wps">
                  <w:drawing>
                    <wp:anchor distT="0" distB="0" distL="114300" distR="114300" simplePos="0" relativeHeight="251703296" behindDoc="0" locked="0" layoutInCell="1" allowOverlap="1" wp14:anchorId="2BF40F53" wp14:editId="4CFCAEAE">
                      <wp:simplePos x="0" y="0"/>
                      <wp:positionH relativeFrom="column">
                        <wp:posOffset>19050</wp:posOffset>
                      </wp:positionH>
                      <wp:positionV relativeFrom="paragraph">
                        <wp:posOffset>-634365</wp:posOffset>
                      </wp:positionV>
                      <wp:extent cx="911225" cy="640715"/>
                      <wp:effectExtent l="0" t="0" r="0" b="6985"/>
                      <wp:wrapNone/>
                      <wp:docPr id="323" name="Text Box 323"/>
                      <wp:cNvGraphicFramePr/>
                      <a:graphic xmlns:a="http://schemas.openxmlformats.org/drawingml/2006/main">
                        <a:graphicData uri="http://schemas.microsoft.com/office/word/2010/wordprocessingShape">
                          <wps:wsp>
                            <wps:cNvSpPr txBox="1"/>
                            <wps:spPr>
                              <a:xfrm>
                                <a:off x="0" y="0"/>
                                <a:ext cx="911225" cy="640715"/>
                              </a:xfrm>
                              <a:prstGeom prst="rect">
                                <a:avLst/>
                              </a:prstGeom>
                              <a:noFill/>
                              <a:ln w="6350">
                                <a:noFill/>
                              </a:ln>
                            </wps:spPr>
                            <wps:txbx>
                              <w:txbxContent>
                                <w:p w:rsidR="00760C69" w:rsidRDefault="00760C69" w:rsidP="00760C69">
                                  <w:r>
                                    <w:rPr>
                                      <w:noProof/>
                                    </w:rPr>
                                    <w:drawing>
                                      <wp:inline distT="0" distB="0" distL="0" distR="0" wp14:anchorId="057D22CF" wp14:editId="2CAD1F6A">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rot="5400000">
                                                  <a:off x="0" y="0"/>
                                                  <a:ext cx="570901" cy="67837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F40F53" id="Text Box 323" o:spid="_x0000_s1056" type="#_x0000_t202" style="position:absolute;left:0;text-align:left;margin-left:1.5pt;margin-top:-49.95pt;width:71.75pt;height:50.45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" filled="f" stroked="f" strokeweight=".5pt">
                      <v:textbox>
                        <w:txbxContent>
                          <w:p w:rsidR="00760C69" w:rsidRDefault="00760C69" w:rsidP="00760C69">
                            <w:r>
                              <w:rPr>
                                <w:noProof/>
                              </w:rPr>
                              <w:drawing>
                                <wp:inline distT="0" distB="0" distL="0" distR="0" wp14:anchorId="057D22CF" wp14:editId="2CAD1F6A">
                                  <wp:extent cx="550143" cy="653710"/>
                                  <wp:effectExtent l="5397" t="0" r="7938" b="7937"/>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rot="5400000">
                                            <a:off x="0" y="0"/>
                                            <a:ext cx="570901" cy="678376"/>
                                          </a:xfrm>
                                          <a:prstGeom prst="rect">
                                            <a:avLst/>
                                          </a:prstGeom>
                                        </pic:spPr>
                                      </pic:pic>
                                    </a:graphicData>
                                  </a:graphic>
                                </wp:inline>
                              </w:drawing>
                            </w:r>
                          </w:p>
                        </w:txbxContent>
                      </v:textbox>
                    </v:shape>
                  </w:pict>
                </mc:Fallback>
              </mc:AlternateContent>
            </w:r>
            <w:r>
              <w:rPr>
                <w:rFonts w:cs="Arial"/>
                <w:noProof/>
                <w:szCs w:val="22"/>
                <w:lang w:eastAsia="en-GB"/>
              </w:rPr>
              <mc:AlternateContent>
                <mc:Choice Requires="wps">
                  <w:drawing>
                    <wp:anchor distT="0" distB="0" distL="114300" distR="114300" simplePos="0" relativeHeight="251663360" behindDoc="0" locked="0" layoutInCell="1" allowOverlap="1" wp14:anchorId="14C626A6" wp14:editId="10C57531">
                      <wp:simplePos x="0" y="0"/>
                      <wp:positionH relativeFrom="column">
                        <wp:posOffset>133350</wp:posOffset>
                      </wp:positionH>
                      <wp:positionV relativeFrom="paragraph">
                        <wp:posOffset>-11430</wp:posOffset>
                      </wp:positionV>
                      <wp:extent cx="718820" cy="596900"/>
                      <wp:effectExtent l="0" t="0" r="0" b="3175"/>
                      <wp:wrapNone/>
                      <wp:docPr id="341" name="Text Box 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82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Default="00760C69" w:rsidP="00760C69">
                                  <w:r>
                                    <w:rPr>
                                      <w:noProof/>
                                      <w:lang w:eastAsia="en-GB"/>
                                    </w:rPr>
                                    <w:drawing>
                                      <wp:inline distT="0" distB="0" distL="0" distR="0" wp14:anchorId="1D6A0374" wp14:editId="07132DAB">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4C626A6" id="Text Box 17" o:spid="_x0000_s1057" type="#_x0000_t202" style="position:absolute;left:0;text-align:left;margin-left:10.5pt;margin-top:-.9pt;width:56.6pt;height:4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" filled="f" stroked="f">
                      <v:textbox>
                        <w:txbxContent>
                          <w:p w:rsidR="00760C69" w:rsidRDefault="00760C69" w:rsidP="00760C69">
                            <w:r>
                              <w:rPr>
                                <w:noProof/>
                                <w:lang w:eastAsia="en-GB"/>
                              </w:rPr>
                              <w:drawing>
                                <wp:inline distT="0" distB="0" distL="0" distR="0" wp14:anchorId="1D6A0374" wp14:editId="07132DAB">
                                  <wp:extent cx="442128" cy="505288"/>
                                  <wp:effectExtent l="0" t="0" r="0" b="0"/>
                                  <wp:docPr id="372" name="Picture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829" cy="522089"/>
                                          </a:xfrm>
                                          <a:prstGeom prst="rect">
                                            <a:avLst/>
                                          </a:prstGeom>
                                          <a:noFill/>
                                          <a:ln>
                                            <a:noFill/>
                                          </a:ln>
                                        </pic:spPr>
                                      </pic:pic>
                                    </a:graphicData>
                                  </a:graphic>
                                </wp:inline>
                              </w:drawing>
                            </w:r>
                          </w:p>
                        </w:txbxContent>
                      </v:textbox>
                    </v:shape>
                  </w:pict>
                </mc:Fallback>
              </mc:AlternateContent>
            </w:r>
          </w:p>
          <w:p w:rsidR="00760C69" w:rsidRDefault="00760C69" w:rsidP="00831BE0">
            <w:pPr>
              <w:suppressAutoHyphens/>
              <w:spacing w:before="60" w:after="60"/>
              <w:ind w:left="34"/>
              <w:jc w:val="center"/>
              <w:rPr>
                <w:rFonts w:cs="Arial"/>
                <w:noProof/>
                <w:szCs w:val="22"/>
                <w:lang w:eastAsia="en-GB"/>
              </w:rPr>
            </w:pPr>
          </w:p>
          <w:p w:rsidR="00760C69" w:rsidRDefault="00760C69" w:rsidP="00831BE0">
            <w:pPr>
              <w:suppressAutoHyphens/>
              <w:spacing w:before="60" w:after="60"/>
              <w:ind w:left="34"/>
              <w:jc w:val="center"/>
              <w:rPr>
                <w:rFonts w:cs="Arial"/>
                <w:noProof/>
                <w:szCs w:val="22"/>
                <w:lang w:eastAsia="en-GB"/>
              </w:rPr>
            </w:pPr>
          </w:p>
        </w:tc>
        <w:tc>
          <w:tcPr>
            <w:tcW w:w="3211" w:type="dxa"/>
            <w:shd w:val="clear" w:color="auto" w:fill="auto"/>
            <w:vAlign w:val="center"/>
          </w:tcPr>
          <w:p w:rsidR="00760C69" w:rsidRDefault="00760C69" w:rsidP="00831BE0">
            <w:pPr>
              <w:suppressAutoHyphens/>
              <w:ind w:left="33"/>
              <w:jc w:val="center"/>
              <w:rPr>
                <w:rFonts w:cs="Arial"/>
                <w:szCs w:val="22"/>
                <w:lang w:eastAsia="ar-SA"/>
              </w:rPr>
            </w:pPr>
            <w:r>
              <w:rPr>
                <w:rFonts w:cs="Arial"/>
                <w:szCs w:val="22"/>
                <w:lang w:eastAsia="ar-SA"/>
              </w:rPr>
              <w:t>Used to connect a motor to a pulley wheel – will need connector (</w:t>
            </w:r>
            <w:proofErr w:type="gramStart"/>
            <w:r>
              <w:rPr>
                <w:rFonts w:cs="Arial"/>
                <w:szCs w:val="22"/>
                <w:lang w:eastAsia="ar-SA"/>
              </w:rPr>
              <w:t>e.g.</w:t>
            </w:r>
            <w:proofErr w:type="gramEnd"/>
            <w:r>
              <w:rPr>
                <w:rFonts w:cs="Arial"/>
                <w:szCs w:val="22"/>
                <w:lang w:eastAsia="ar-SA"/>
              </w:rPr>
              <w:t xml:space="preserve"> elastic band)</w:t>
            </w:r>
          </w:p>
        </w:tc>
        <w:tc>
          <w:tcPr>
            <w:tcW w:w="1506"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2 Faradays</w:t>
            </w:r>
          </w:p>
        </w:tc>
      </w:tr>
      <w:tr w:rsidR="00760C69" w:rsidRPr="00704781" w:rsidTr="00831BE0">
        <w:trPr>
          <w:jc w:val="center"/>
        </w:trPr>
        <w:tc>
          <w:tcPr>
            <w:tcW w:w="1902" w:type="dxa"/>
            <w:shd w:val="clear" w:color="auto" w:fill="auto"/>
            <w:vAlign w:val="center"/>
          </w:tcPr>
          <w:p w:rsidR="00760C69" w:rsidRPr="00510E38" w:rsidRDefault="00760C69" w:rsidP="00831BE0">
            <w:pPr>
              <w:suppressAutoHyphens/>
              <w:ind w:left="18"/>
              <w:jc w:val="center"/>
              <w:rPr>
                <w:rFonts w:cs="Arial"/>
                <w:szCs w:val="22"/>
                <w:lang w:eastAsia="ar-SA"/>
              </w:rPr>
            </w:pPr>
            <w:r>
              <w:rPr>
                <w:rFonts w:cs="Arial"/>
                <w:szCs w:val="22"/>
                <w:lang w:eastAsia="ar-SA"/>
              </w:rPr>
              <w:t>Solar panel</w:t>
            </w:r>
          </w:p>
        </w:tc>
        <w:tc>
          <w:tcPr>
            <w:tcW w:w="1767" w:type="dxa"/>
            <w:shd w:val="clear" w:color="auto" w:fill="auto"/>
            <w:vAlign w:val="center"/>
          </w:tcPr>
          <w:p w:rsidR="00760C69" w:rsidRDefault="00760C69" w:rsidP="00831BE0">
            <w:pPr>
              <w:suppressAutoHyphens/>
              <w:spacing w:before="60" w:after="60"/>
              <w:jc w:val="center"/>
              <w:rPr>
                <w:noProof/>
              </w:rPr>
            </w:pPr>
            <w:r>
              <w:rPr>
                <w:noProof/>
                <w:lang w:eastAsia="en-GB"/>
              </w:rPr>
              <mc:AlternateContent>
                <mc:Choice Requires="wps">
                  <w:drawing>
                    <wp:anchor distT="0" distB="0" distL="114300" distR="114300" simplePos="0" relativeHeight="251665408" behindDoc="0" locked="0" layoutInCell="1" allowOverlap="1" wp14:anchorId="022D85D6" wp14:editId="27741C97">
                      <wp:simplePos x="0" y="0"/>
                      <wp:positionH relativeFrom="column">
                        <wp:posOffset>-11430</wp:posOffset>
                      </wp:positionH>
                      <wp:positionV relativeFrom="paragraph">
                        <wp:posOffset>22225</wp:posOffset>
                      </wp:positionV>
                      <wp:extent cx="839470" cy="622300"/>
                      <wp:effectExtent l="0" t="0" r="0" b="6350"/>
                      <wp:wrapNone/>
                      <wp:docPr id="342" name="Text Box 342"/>
                      <wp:cNvGraphicFramePr/>
                      <a:graphic xmlns:a="http://schemas.openxmlformats.org/drawingml/2006/main">
                        <a:graphicData uri="http://schemas.microsoft.com/office/word/2010/wordprocessingShape">
                          <wps:wsp>
                            <wps:cNvSpPr txBox="1"/>
                            <wps:spPr>
                              <a:xfrm>
                                <a:off x="0" y="0"/>
                                <a:ext cx="839470" cy="622300"/>
                              </a:xfrm>
                              <a:prstGeom prst="rect">
                                <a:avLst/>
                              </a:prstGeom>
                              <a:solidFill>
                                <a:schemeClr val="lt1"/>
                              </a:solidFill>
                              <a:ln w="6350">
                                <a:noFill/>
                              </a:ln>
                            </wps:spPr>
                            <wps:txbx>
                              <w:txbxContent>
                                <w:p w:rsidR="00760C69" w:rsidRDefault="00760C69" w:rsidP="00760C69">
                                  <w:r>
                                    <w:rPr>
                                      <w:noProof/>
                                      <w:lang w:eastAsia="en-GB"/>
                                    </w:rPr>
                                    <w:drawing>
                                      <wp:inline distT="0" distB="0" distL="0" distR="0" wp14:anchorId="50CEED86" wp14:editId="2D7B14DB">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6">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2D85D6" id="Text Box 342" o:spid="_x0000_s1058" type="#_x0000_t202" style="position:absolute;left:0;text-align:left;margin-left:-.9pt;margin-top:1.75pt;width:66.1pt;height: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" fillcolor="white [3201]" stroked="f" strokeweight=".5pt">
                      <v:textbox>
                        <w:txbxContent>
                          <w:p w:rsidR="00760C69" w:rsidRDefault="00760C69" w:rsidP="00760C69">
                            <w:r>
                              <w:rPr>
                                <w:noProof/>
                                <w:lang w:eastAsia="en-GB"/>
                              </w:rPr>
                              <w:drawing>
                                <wp:inline distT="0" distB="0" distL="0" distR="0" wp14:anchorId="50CEED86" wp14:editId="2D7B14DB">
                                  <wp:extent cx="582637" cy="560943"/>
                                  <wp:effectExtent l="0" t="0" r="825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olar panel.JPG"/>
                                          <pic:cNvPicPr/>
                                        </pic:nvPicPr>
                                        <pic:blipFill>
                                          <a:blip r:embed="rId47">
                                            <a:extLst>
                                              <a:ext uri="{28A0092B-C50C-407E-A947-70E740481C1C}">
                                                <a14:useLocalDpi xmlns:a14="http://schemas.microsoft.com/office/drawing/2010/main" val="0"/>
                                              </a:ext>
                                            </a:extLst>
                                          </a:blip>
                                          <a:stretch>
                                            <a:fillRect/>
                                          </a:stretch>
                                        </pic:blipFill>
                                        <pic:spPr>
                                          <a:xfrm>
                                            <a:off x="0" y="0"/>
                                            <a:ext cx="590952" cy="568948"/>
                                          </a:xfrm>
                                          <a:prstGeom prst="rect">
                                            <a:avLst/>
                                          </a:prstGeom>
                                        </pic:spPr>
                                      </pic:pic>
                                    </a:graphicData>
                                  </a:graphic>
                                </wp:inline>
                              </w:drawing>
                            </w:r>
                          </w:p>
                        </w:txbxContent>
                      </v:textbox>
                    </v:shape>
                  </w:pict>
                </mc:Fallback>
              </mc:AlternateContent>
            </w:r>
          </w:p>
          <w:p w:rsidR="00760C69" w:rsidRDefault="00760C69" w:rsidP="00831BE0">
            <w:pPr>
              <w:suppressAutoHyphens/>
              <w:spacing w:before="60" w:after="60"/>
              <w:jc w:val="center"/>
              <w:rPr>
                <w:noProof/>
              </w:rPr>
            </w:pPr>
          </w:p>
          <w:p w:rsidR="00760C69" w:rsidRDefault="00760C69" w:rsidP="00831BE0">
            <w:pPr>
              <w:suppressAutoHyphens/>
              <w:spacing w:before="60" w:after="60"/>
              <w:rPr>
                <w:noProof/>
              </w:rPr>
            </w:pPr>
            <w:r>
              <w:rPr>
                <w:rFonts w:cs="Arial"/>
                <w:noProof/>
                <w:szCs w:val="22"/>
                <w:lang w:eastAsia="en-GB"/>
              </w:rPr>
              <mc:AlternateContent>
                <mc:Choice Requires="wps">
                  <w:drawing>
                    <wp:anchor distT="0" distB="0" distL="114300" distR="114300" simplePos="0" relativeHeight="251664384" behindDoc="0" locked="0" layoutInCell="1" allowOverlap="1" wp14:anchorId="2C798907" wp14:editId="4D8A968D">
                      <wp:simplePos x="0" y="0"/>
                      <wp:positionH relativeFrom="column">
                        <wp:posOffset>-64770</wp:posOffset>
                      </wp:positionH>
                      <wp:positionV relativeFrom="paragraph">
                        <wp:posOffset>219710</wp:posOffset>
                      </wp:positionV>
                      <wp:extent cx="1136650" cy="840105"/>
                      <wp:effectExtent l="0" t="0" r="0" b="0"/>
                      <wp:wrapNone/>
                      <wp:docPr id="343"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36650" cy="8401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760C69" w:rsidRDefault="00760C69" w:rsidP="00760C69">
                                  <w:r>
                                    <w:rPr>
                                      <w:noProof/>
                                      <w:lang w:eastAsia="en-GB"/>
                                    </w:rPr>
                                    <w:drawing>
                                      <wp:inline distT="0" distB="0" distL="0" distR="0" wp14:anchorId="11230D4B" wp14:editId="08C1B4F7">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C798907" id="_x0000_s1059" type="#_x0000_t202" style="position:absolute;margin-left:-5.1pt;margin-top:17.3pt;width:89.5pt;height:66.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" filled="f" stroked="f">
                      <v:textbox>
                        <w:txbxContent>
                          <w:p w:rsidR="00760C69" w:rsidRDefault="00760C69" w:rsidP="00760C69">
                            <w:r>
                              <w:rPr>
                                <w:noProof/>
                                <w:lang w:eastAsia="en-GB"/>
                              </w:rPr>
                              <w:drawing>
                                <wp:inline distT="0" distB="0" distL="0" distR="0" wp14:anchorId="11230D4B" wp14:editId="08C1B4F7">
                                  <wp:extent cx="672951" cy="909442"/>
                                  <wp:effectExtent l="0" t="4127" r="9207" b="9208"/>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rot="5400000">
                                            <a:off x="0" y="0"/>
                                            <a:ext cx="701159" cy="947563"/>
                                          </a:xfrm>
                                          <a:prstGeom prst="rect">
                                            <a:avLst/>
                                          </a:prstGeom>
                                          <a:noFill/>
                                          <a:ln>
                                            <a:noFill/>
                                          </a:ln>
                                        </pic:spPr>
                                      </pic:pic>
                                    </a:graphicData>
                                  </a:graphic>
                                </wp:inline>
                              </w:drawing>
                            </w:r>
                          </w:p>
                        </w:txbxContent>
                      </v:textbox>
                    </v:shape>
                  </w:pict>
                </mc:Fallback>
              </mc:AlternateContent>
            </w:r>
          </w:p>
        </w:tc>
        <w:tc>
          <w:tcPr>
            <w:tcW w:w="3211" w:type="dxa"/>
            <w:shd w:val="clear" w:color="auto" w:fill="auto"/>
            <w:vAlign w:val="center"/>
          </w:tcPr>
          <w:p w:rsidR="00760C69" w:rsidRDefault="00760C69" w:rsidP="00831BE0">
            <w:pPr>
              <w:suppressAutoHyphens/>
              <w:snapToGrid w:val="0"/>
              <w:jc w:val="center"/>
              <w:rPr>
                <w:rFonts w:cs="Arial"/>
                <w:szCs w:val="22"/>
                <w:lang w:eastAsia="ar-SA"/>
              </w:rPr>
            </w:pPr>
            <w:r>
              <w:rPr>
                <w:rFonts w:cs="Arial"/>
                <w:szCs w:val="22"/>
                <w:lang w:eastAsia="ar-SA"/>
              </w:rPr>
              <w:t xml:space="preserve">Used to power components using the power of the sun. </w:t>
            </w:r>
            <w:r w:rsidRPr="00A24327">
              <w:rPr>
                <w:rFonts w:cs="Arial"/>
                <w:b/>
                <w:szCs w:val="22"/>
                <w:lang w:eastAsia="ar-SA"/>
              </w:rPr>
              <w:t>You MUST</w:t>
            </w:r>
            <w:r>
              <w:rPr>
                <w:rFonts w:cs="Arial"/>
                <w:szCs w:val="22"/>
                <w:lang w:eastAsia="ar-SA"/>
              </w:rPr>
              <w:t xml:space="preserve"> read the ‘How to …’ sheet before using.</w:t>
            </w:r>
          </w:p>
        </w:tc>
        <w:tc>
          <w:tcPr>
            <w:tcW w:w="1506"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6 Faradays</w:t>
            </w:r>
          </w:p>
        </w:tc>
      </w:tr>
      <w:tr w:rsidR="00760C69" w:rsidRPr="00704781" w:rsidTr="00831BE0">
        <w:trPr>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p>
          <w:p w:rsidR="00760C69" w:rsidRDefault="00760C69" w:rsidP="00831BE0">
            <w:pPr>
              <w:suppressAutoHyphens/>
              <w:ind w:left="18"/>
              <w:jc w:val="center"/>
              <w:rPr>
                <w:rFonts w:cs="Arial"/>
                <w:szCs w:val="22"/>
                <w:lang w:eastAsia="ar-SA"/>
              </w:rPr>
            </w:pPr>
            <w:r>
              <w:rPr>
                <w:rFonts w:cs="Arial"/>
                <w:szCs w:val="22"/>
                <w:lang w:eastAsia="ar-SA"/>
              </w:rPr>
              <w:t>2AA cells in battery holder with battery snap</w:t>
            </w:r>
          </w:p>
          <w:p w:rsidR="00760C69" w:rsidRPr="00510E38" w:rsidRDefault="00760C69" w:rsidP="00831BE0">
            <w:pPr>
              <w:suppressAutoHyphens/>
              <w:rPr>
                <w:rFonts w:cs="Arial"/>
                <w:szCs w:val="22"/>
                <w:lang w:eastAsia="ar-SA"/>
              </w:rPr>
            </w:pPr>
          </w:p>
        </w:tc>
        <w:tc>
          <w:tcPr>
            <w:tcW w:w="1767" w:type="dxa"/>
            <w:shd w:val="clear" w:color="auto" w:fill="auto"/>
            <w:vAlign w:val="center"/>
          </w:tcPr>
          <w:p w:rsidR="00760C69" w:rsidRDefault="00760C69" w:rsidP="00831BE0">
            <w:pPr>
              <w:suppressAutoHyphens/>
              <w:spacing w:before="60" w:after="60"/>
              <w:jc w:val="center"/>
              <w:rPr>
                <w:rFonts w:cs="Arial"/>
                <w:szCs w:val="22"/>
                <w:lang w:eastAsia="ar-SA"/>
              </w:rPr>
            </w:pPr>
          </w:p>
          <w:p w:rsidR="00760C69" w:rsidRDefault="00760C69" w:rsidP="00831BE0">
            <w:pPr>
              <w:suppressAutoHyphens/>
              <w:spacing w:before="60" w:after="60"/>
              <w:jc w:val="center"/>
              <w:rPr>
                <w:rFonts w:cs="Arial"/>
                <w:szCs w:val="22"/>
                <w:lang w:eastAsia="ar-SA"/>
              </w:rPr>
            </w:pPr>
          </w:p>
          <w:p w:rsidR="00760C69" w:rsidRPr="00704781" w:rsidRDefault="00760C69" w:rsidP="00831BE0">
            <w:pPr>
              <w:suppressAutoHyphens/>
              <w:spacing w:before="60" w:after="60"/>
              <w:rPr>
                <w:rFonts w:cs="Arial"/>
                <w:szCs w:val="22"/>
                <w:lang w:eastAsia="ar-SA"/>
              </w:rPr>
            </w:pPr>
          </w:p>
        </w:tc>
        <w:tc>
          <w:tcPr>
            <w:tcW w:w="3211" w:type="dxa"/>
            <w:shd w:val="clear" w:color="auto" w:fill="auto"/>
            <w:vAlign w:val="center"/>
          </w:tcPr>
          <w:p w:rsidR="00760C69" w:rsidRDefault="00760C69" w:rsidP="00831BE0">
            <w:pPr>
              <w:suppressAutoHyphens/>
              <w:snapToGrid w:val="0"/>
              <w:jc w:val="center"/>
              <w:rPr>
                <w:rFonts w:cs="Arial"/>
                <w:szCs w:val="22"/>
                <w:lang w:eastAsia="ar-SA"/>
              </w:rPr>
            </w:pPr>
          </w:p>
          <w:p w:rsidR="00760C69" w:rsidRDefault="00760C69" w:rsidP="00831BE0">
            <w:pPr>
              <w:suppressAutoHyphens/>
              <w:snapToGrid w:val="0"/>
              <w:jc w:val="center"/>
              <w:rPr>
                <w:rFonts w:cs="Arial"/>
                <w:szCs w:val="22"/>
                <w:lang w:eastAsia="ar-SA"/>
              </w:rPr>
            </w:pPr>
            <w:r>
              <w:rPr>
                <w:rFonts w:cs="Arial"/>
                <w:szCs w:val="22"/>
                <w:lang w:eastAsia="ar-SA"/>
              </w:rPr>
              <w:t>Used to provide power for your circuit</w:t>
            </w:r>
          </w:p>
          <w:p w:rsidR="00760C69" w:rsidRPr="00704781" w:rsidRDefault="00760C69" w:rsidP="00831BE0">
            <w:pPr>
              <w:suppressAutoHyphens/>
              <w:snapToGrid w:val="0"/>
              <w:rPr>
                <w:rFonts w:cs="Arial"/>
                <w:szCs w:val="22"/>
                <w:lang w:eastAsia="ar-SA"/>
              </w:rPr>
            </w:pP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4 Faradays</w:t>
            </w:r>
          </w:p>
        </w:tc>
      </w:tr>
      <w:tr w:rsidR="00760C69" w:rsidRPr="00704781" w:rsidTr="00831BE0">
        <w:trPr>
          <w:trHeight w:val="974"/>
          <w:jc w:val="center"/>
        </w:trPr>
        <w:tc>
          <w:tcPr>
            <w:tcW w:w="1902" w:type="dxa"/>
            <w:shd w:val="clear" w:color="auto" w:fill="auto"/>
            <w:vAlign w:val="center"/>
          </w:tcPr>
          <w:p w:rsidR="00760C69" w:rsidRDefault="00760C69" w:rsidP="00831BE0">
            <w:pPr>
              <w:suppressAutoHyphens/>
              <w:ind w:left="18"/>
              <w:jc w:val="center"/>
              <w:rPr>
                <w:rFonts w:cs="Arial"/>
                <w:szCs w:val="22"/>
                <w:lang w:eastAsia="ar-SA"/>
              </w:rPr>
            </w:pPr>
            <w:r>
              <w:rPr>
                <w:rFonts w:cs="Arial"/>
                <w:szCs w:val="22"/>
                <w:lang w:eastAsia="ar-SA"/>
              </w:rPr>
              <w:t>4 AA cells in battery holder with jumper leads</w:t>
            </w:r>
          </w:p>
        </w:tc>
        <w:tc>
          <w:tcPr>
            <w:tcW w:w="1767" w:type="dxa"/>
            <w:shd w:val="clear" w:color="auto" w:fill="auto"/>
            <w:vAlign w:val="center"/>
          </w:tcPr>
          <w:p w:rsidR="00760C69" w:rsidRDefault="00760C69" w:rsidP="00831BE0">
            <w:pPr>
              <w:suppressAutoHyphens/>
              <w:spacing w:before="60" w:after="60"/>
              <w:jc w:val="center"/>
              <w:rPr>
                <w:rFonts w:cs="Arial"/>
                <w:szCs w:val="22"/>
                <w:lang w:eastAsia="ar-SA"/>
              </w:rPr>
            </w:pPr>
            <w:r>
              <w:rPr>
                <w:rFonts w:cs="Arial"/>
                <w:noProof/>
                <w:szCs w:val="22"/>
                <w:lang w:eastAsia="en-GB"/>
              </w:rPr>
              <mc:AlternateContent>
                <mc:Choice Requires="wps">
                  <w:drawing>
                    <wp:anchor distT="0" distB="0" distL="114300" distR="114300" simplePos="0" relativeHeight="251666432" behindDoc="0" locked="0" layoutInCell="1" allowOverlap="1" wp14:anchorId="58BE843A" wp14:editId="1FE37938">
                      <wp:simplePos x="0" y="0"/>
                      <wp:positionH relativeFrom="column">
                        <wp:posOffset>-10160</wp:posOffset>
                      </wp:positionH>
                      <wp:positionV relativeFrom="paragraph">
                        <wp:posOffset>-238760</wp:posOffset>
                      </wp:positionV>
                      <wp:extent cx="871855" cy="1231265"/>
                      <wp:effectExtent l="0" t="0" r="0" b="0"/>
                      <wp:wrapNone/>
                      <wp:docPr id="344" name="Text Box 344"/>
                      <wp:cNvGraphicFramePr/>
                      <a:graphic xmlns:a="http://schemas.openxmlformats.org/drawingml/2006/main">
                        <a:graphicData uri="http://schemas.microsoft.com/office/word/2010/wordprocessingShape">
                          <wps:wsp>
                            <wps:cNvSpPr txBox="1"/>
                            <wps:spPr>
                              <a:xfrm rot="5400000">
                                <a:off x="0" y="0"/>
                                <a:ext cx="871855" cy="1231265"/>
                              </a:xfrm>
                              <a:prstGeom prst="rect">
                                <a:avLst/>
                              </a:prstGeom>
                              <a:noFill/>
                              <a:ln w="6350">
                                <a:noFill/>
                              </a:ln>
                            </wps:spPr>
                            <wps:txbx>
                              <w:txbxContent>
                                <w:p w:rsidR="00760C69" w:rsidRDefault="00760C69" w:rsidP="00760C69">
                                  <w:r>
                                    <w:rPr>
                                      <w:rFonts w:cs="Arial"/>
                                      <w:noProof/>
                                      <w:szCs w:val="22"/>
                                      <w:lang w:eastAsia="en-GB"/>
                                    </w:rPr>
                                    <w:drawing>
                                      <wp:inline distT="0" distB="0" distL="0" distR="0" wp14:anchorId="4CC012A1" wp14:editId="7F977F14">
                                        <wp:extent cx="712605" cy="988452"/>
                                        <wp:effectExtent l="0" t="0" r="0" b="2540"/>
                                        <wp:docPr id="45" name="Picture 4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50">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BE843A" id="Text Box 344" o:spid="_x0000_s1060" type="#_x0000_t202" style="position:absolute;left:0;text-align:left;margin-left:-.8pt;margin-top:-18.8pt;width:68.65pt;height:96.95pt;rotation:9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" filled="f" stroked="f" strokeweight=".5pt">
                      <v:textbox>
                        <w:txbxContent>
                          <w:p w:rsidR="00760C69" w:rsidRDefault="00760C69" w:rsidP="00760C69">
                            <w:r>
                              <w:rPr>
                                <w:rFonts w:cs="Arial"/>
                                <w:noProof/>
                                <w:szCs w:val="22"/>
                                <w:lang w:eastAsia="en-GB"/>
                              </w:rPr>
                              <w:drawing>
                                <wp:inline distT="0" distB="0" distL="0" distR="0" wp14:anchorId="4CC012A1" wp14:editId="7F977F14">
                                  <wp:extent cx="712605" cy="988452"/>
                                  <wp:effectExtent l="0" t="0" r="0" b="2540"/>
                                  <wp:docPr id="45" name="Picture 45" descr="A picture containing wall, indoor&#10;&#10;Description generated with very high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 AA battery pack.JPG"/>
                                          <pic:cNvPicPr/>
                                        </pic:nvPicPr>
                                        <pic:blipFill>
                                          <a:blip r:embed="rId51">
                                            <a:extLst>
                                              <a:ext uri="{28A0092B-C50C-407E-A947-70E740481C1C}">
                                                <a14:useLocalDpi xmlns:a14="http://schemas.microsoft.com/office/drawing/2010/main" val="0"/>
                                              </a:ext>
                                            </a:extLst>
                                          </a:blip>
                                          <a:stretch>
                                            <a:fillRect/>
                                          </a:stretch>
                                        </pic:blipFill>
                                        <pic:spPr>
                                          <a:xfrm>
                                            <a:off x="0" y="0"/>
                                            <a:ext cx="720757" cy="999759"/>
                                          </a:xfrm>
                                          <a:prstGeom prst="rect">
                                            <a:avLst/>
                                          </a:prstGeom>
                                        </pic:spPr>
                                      </pic:pic>
                                    </a:graphicData>
                                  </a:graphic>
                                </wp:inline>
                              </w:drawing>
                            </w:r>
                          </w:p>
                        </w:txbxContent>
                      </v:textbox>
                    </v:shape>
                  </w:pict>
                </mc:Fallback>
              </mc:AlternateContent>
            </w:r>
          </w:p>
          <w:p w:rsidR="00760C69" w:rsidRDefault="00760C69" w:rsidP="00831BE0">
            <w:pPr>
              <w:suppressAutoHyphens/>
              <w:spacing w:before="60" w:after="60"/>
              <w:jc w:val="center"/>
              <w:rPr>
                <w:rFonts w:cs="Arial"/>
                <w:szCs w:val="22"/>
                <w:lang w:eastAsia="ar-SA"/>
              </w:rPr>
            </w:pPr>
          </w:p>
          <w:p w:rsidR="00760C69" w:rsidRDefault="00760C69" w:rsidP="00831BE0">
            <w:pPr>
              <w:suppressAutoHyphens/>
              <w:spacing w:before="60" w:after="60"/>
              <w:jc w:val="center"/>
              <w:rPr>
                <w:rFonts w:cs="Arial"/>
                <w:szCs w:val="22"/>
                <w:lang w:eastAsia="ar-SA"/>
              </w:rPr>
            </w:pPr>
          </w:p>
          <w:p w:rsidR="00760C69" w:rsidRDefault="00760C69" w:rsidP="00831BE0">
            <w:pPr>
              <w:suppressAutoHyphens/>
              <w:spacing w:before="60" w:after="60"/>
              <w:jc w:val="center"/>
              <w:rPr>
                <w:rFonts w:cs="Arial"/>
                <w:szCs w:val="22"/>
                <w:lang w:eastAsia="ar-SA"/>
              </w:rPr>
            </w:pPr>
          </w:p>
        </w:tc>
        <w:tc>
          <w:tcPr>
            <w:tcW w:w="3211" w:type="dxa"/>
            <w:shd w:val="clear" w:color="auto" w:fill="auto"/>
            <w:vAlign w:val="center"/>
          </w:tcPr>
          <w:p w:rsidR="00760C69" w:rsidRDefault="00760C69" w:rsidP="00831BE0">
            <w:pPr>
              <w:suppressAutoHyphens/>
              <w:snapToGrid w:val="0"/>
              <w:jc w:val="center"/>
              <w:rPr>
                <w:rFonts w:cs="Arial"/>
                <w:b/>
                <w:szCs w:val="22"/>
                <w:lang w:eastAsia="ar-SA"/>
              </w:rPr>
            </w:pPr>
            <w:r w:rsidRPr="00567AD9">
              <w:rPr>
                <w:rFonts w:cs="Arial"/>
                <w:b/>
                <w:szCs w:val="22"/>
                <w:lang w:eastAsia="ar-SA"/>
              </w:rPr>
              <w:t>ONLY</w:t>
            </w:r>
            <w:r>
              <w:rPr>
                <w:rFonts w:cs="Arial"/>
                <w:szCs w:val="22"/>
                <w:lang w:eastAsia="ar-SA"/>
              </w:rPr>
              <w:t xml:space="preserve"> </w:t>
            </w:r>
            <w:r w:rsidRPr="00567AD9">
              <w:rPr>
                <w:rFonts w:cs="Arial"/>
                <w:b/>
                <w:szCs w:val="22"/>
                <w:lang w:eastAsia="ar-SA"/>
              </w:rPr>
              <w:t>to be used</w:t>
            </w:r>
            <w:r>
              <w:rPr>
                <w:rFonts w:cs="Arial"/>
                <w:szCs w:val="22"/>
                <w:lang w:eastAsia="ar-SA"/>
              </w:rPr>
              <w:t xml:space="preserve"> with servo motor control unit. </w:t>
            </w:r>
          </w:p>
          <w:p w:rsidR="00760C69" w:rsidRDefault="00760C69" w:rsidP="00831BE0">
            <w:pPr>
              <w:suppressAutoHyphens/>
              <w:snapToGrid w:val="0"/>
              <w:jc w:val="center"/>
              <w:rPr>
                <w:rFonts w:cs="Arial"/>
                <w:szCs w:val="22"/>
                <w:lang w:eastAsia="ar-SA"/>
              </w:rPr>
            </w:pPr>
          </w:p>
        </w:tc>
        <w:tc>
          <w:tcPr>
            <w:tcW w:w="1506" w:type="dxa"/>
            <w:shd w:val="clear" w:color="auto" w:fill="auto"/>
            <w:vAlign w:val="center"/>
          </w:tcPr>
          <w:p w:rsidR="00760C69" w:rsidRPr="00704781" w:rsidRDefault="00760C69" w:rsidP="00831BE0">
            <w:pPr>
              <w:suppressAutoHyphens/>
              <w:jc w:val="center"/>
              <w:rPr>
                <w:rFonts w:cs="Arial"/>
                <w:szCs w:val="22"/>
                <w:lang w:eastAsia="ar-SA"/>
              </w:rPr>
            </w:pPr>
            <w:r>
              <w:rPr>
                <w:rFonts w:cs="Arial"/>
                <w:szCs w:val="22"/>
                <w:lang w:eastAsia="ar-SA"/>
              </w:rPr>
              <w:t>Each</w:t>
            </w:r>
          </w:p>
        </w:tc>
        <w:tc>
          <w:tcPr>
            <w:tcW w:w="1395" w:type="dxa"/>
            <w:shd w:val="clear" w:color="auto" w:fill="auto"/>
            <w:vAlign w:val="center"/>
          </w:tcPr>
          <w:p w:rsidR="00760C69" w:rsidRDefault="00760C69" w:rsidP="00831BE0">
            <w:pPr>
              <w:suppressAutoHyphens/>
              <w:jc w:val="center"/>
              <w:rPr>
                <w:rFonts w:cs="Arial"/>
                <w:szCs w:val="22"/>
                <w:lang w:eastAsia="ar-SA"/>
              </w:rPr>
            </w:pPr>
            <w:r>
              <w:rPr>
                <w:rFonts w:cs="Arial"/>
                <w:szCs w:val="22"/>
                <w:lang w:eastAsia="ar-SA"/>
              </w:rPr>
              <w:t>6 Faradays</w:t>
            </w:r>
          </w:p>
        </w:tc>
      </w:tr>
    </w:tbl>
    <w:p w:rsidR="00760C69" w:rsidRDefault="00760C69" w:rsidP="00760C69"/>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6"/>
        <w:gridCol w:w="1395"/>
      </w:tblGrid>
      <w:tr w:rsidR="00760C69" w:rsidRPr="00704781" w:rsidTr="00831BE0">
        <w:trPr>
          <w:jc w:val="center"/>
        </w:trPr>
        <w:tc>
          <w:tcPr>
            <w:tcW w:w="9781" w:type="dxa"/>
            <w:gridSpan w:val="5"/>
            <w:shd w:val="clear" w:color="auto" w:fill="BFBFBF" w:themeFill="background1" w:themeFillShade="BF"/>
          </w:tcPr>
          <w:p w:rsidR="00760C69" w:rsidRPr="00F47D4A" w:rsidRDefault="00760C69" w:rsidP="00831BE0">
            <w:pPr>
              <w:suppressAutoHyphens/>
              <w:spacing w:before="120" w:after="120"/>
              <w:ind w:left="357"/>
              <w:rPr>
                <w:rFonts w:cs="Arial"/>
                <w:b/>
                <w:lang w:eastAsia="ar-SA"/>
              </w:rPr>
            </w:pPr>
            <w:r w:rsidRPr="00F47D4A">
              <w:rPr>
                <w:rFonts w:cs="Arial"/>
                <w:b/>
                <w:lang w:eastAsia="ar-SA"/>
              </w:rPr>
              <w:t>Construction materials</w:t>
            </w:r>
          </w:p>
        </w:tc>
      </w:tr>
      <w:tr w:rsidR="00760C69" w:rsidRPr="00704781" w:rsidTr="00831BE0">
        <w:trPr>
          <w:jc w:val="center"/>
        </w:trPr>
        <w:tc>
          <w:tcPr>
            <w:tcW w:w="1700" w:type="dxa"/>
            <w:shd w:val="clear" w:color="auto" w:fill="auto"/>
          </w:tcPr>
          <w:p w:rsidR="00760C69" w:rsidRPr="00704781" w:rsidRDefault="00760C69" w:rsidP="00831BE0">
            <w:pPr>
              <w:suppressAutoHyphens/>
              <w:spacing w:before="120" w:after="120"/>
              <w:ind w:left="18"/>
              <w:jc w:val="center"/>
              <w:rPr>
                <w:rFonts w:cs="Arial"/>
                <w:b/>
                <w:szCs w:val="22"/>
                <w:lang w:eastAsia="ar-SA"/>
              </w:rPr>
            </w:pPr>
            <w:r w:rsidRPr="00704781">
              <w:rPr>
                <w:rFonts w:cs="Arial"/>
                <w:b/>
                <w:szCs w:val="22"/>
                <w:lang w:eastAsia="ar-SA"/>
              </w:rPr>
              <w:t>Item</w:t>
            </w:r>
          </w:p>
        </w:tc>
        <w:tc>
          <w:tcPr>
            <w:tcW w:w="5124" w:type="dxa"/>
            <w:shd w:val="clear" w:color="auto" w:fill="auto"/>
          </w:tcPr>
          <w:p w:rsidR="00760C69" w:rsidRPr="00704781" w:rsidRDefault="00760C69" w:rsidP="00831BE0">
            <w:pPr>
              <w:suppressAutoHyphens/>
              <w:spacing w:before="120" w:after="120"/>
              <w:ind w:left="360"/>
              <w:jc w:val="center"/>
              <w:rPr>
                <w:rFonts w:cs="Arial"/>
                <w:b/>
                <w:szCs w:val="22"/>
                <w:lang w:eastAsia="ar-SA"/>
              </w:rPr>
            </w:pPr>
            <w:r w:rsidRPr="00704781">
              <w:rPr>
                <w:rFonts w:cs="Arial"/>
                <w:b/>
                <w:szCs w:val="22"/>
                <w:lang w:eastAsia="ar-SA"/>
              </w:rPr>
              <w:t>Description</w:t>
            </w:r>
          </w:p>
        </w:tc>
        <w:tc>
          <w:tcPr>
            <w:tcW w:w="1562" w:type="dxa"/>
            <w:gridSpan w:val="2"/>
            <w:shd w:val="clear" w:color="auto" w:fill="auto"/>
            <w:vAlign w:val="center"/>
          </w:tcPr>
          <w:p w:rsidR="00760C69" w:rsidRPr="00704781" w:rsidRDefault="00760C69" w:rsidP="00831BE0">
            <w:pPr>
              <w:suppressAutoHyphens/>
              <w:spacing w:before="120" w:after="120"/>
              <w:ind w:left="360"/>
              <w:jc w:val="center"/>
              <w:rPr>
                <w:rFonts w:cs="Arial"/>
                <w:b/>
                <w:szCs w:val="22"/>
                <w:lang w:eastAsia="ar-SA"/>
              </w:rPr>
            </w:pPr>
            <w:r w:rsidRPr="00704781">
              <w:rPr>
                <w:rFonts w:cs="Arial"/>
                <w:b/>
                <w:szCs w:val="22"/>
                <w:lang w:eastAsia="ar-SA"/>
              </w:rPr>
              <w:t>Unit</w:t>
            </w:r>
          </w:p>
        </w:tc>
        <w:tc>
          <w:tcPr>
            <w:tcW w:w="1395" w:type="dxa"/>
            <w:shd w:val="clear" w:color="auto" w:fill="auto"/>
            <w:vAlign w:val="center"/>
          </w:tcPr>
          <w:p w:rsidR="00760C69" w:rsidRPr="00704781" w:rsidRDefault="00760C69" w:rsidP="00831BE0">
            <w:pPr>
              <w:suppressAutoHyphens/>
              <w:spacing w:before="120" w:after="120"/>
              <w:ind w:left="360"/>
              <w:jc w:val="center"/>
              <w:rPr>
                <w:rFonts w:cs="Arial"/>
                <w:b/>
                <w:szCs w:val="22"/>
                <w:lang w:eastAsia="ar-SA"/>
              </w:rPr>
            </w:pPr>
            <w:r w:rsidRPr="00704781">
              <w:rPr>
                <w:rFonts w:cs="Arial"/>
                <w:b/>
                <w:szCs w:val="22"/>
                <w:lang w:eastAsia="ar-SA"/>
              </w:rPr>
              <w:t>Cost</w:t>
            </w:r>
          </w:p>
        </w:tc>
      </w:tr>
      <w:tr w:rsidR="00760C69" w:rsidRPr="00704781" w:rsidTr="00831BE0">
        <w:trPr>
          <w:jc w:val="center"/>
        </w:trPr>
        <w:tc>
          <w:tcPr>
            <w:tcW w:w="1700" w:type="dxa"/>
            <w:shd w:val="clear" w:color="auto" w:fill="auto"/>
            <w:vAlign w:val="center"/>
          </w:tcPr>
          <w:p w:rsidR="00760C69" w:rsidRPr="008A5212" w:rsidRDefault="00760C69" w:rsidP="00831BE0">
            <w:pPr>
              <w:suppressAutoHyphens/>
              <w:spacing w:before="120" w:after="120"/>
              <w:ind w:left="18"/>
              <w:jc w:val="center"/>
              <w:rPr>
                <w:rFonts w:cs="Arial"/>
                <w:szCs w:val="22"/>
                <w:lang w:eastAsia="ar-SA"/>
              </w:rPr>
            </w:pPr>
            <w:proofErr w:type="spellStart"/>
            <w:r w:rsidRPr="008A5212">
              <w:rPr>
                <w:rFonts w:cs="Arial"/>
                <w:szCs w:val="22"/>
                <w:lang w:eastAsia="ar-SA"/>
              </w:rPr>
              <w:t>Correx</w:t>
            </w:r>
            <w:proofErr w:type="spellEnd"/>
          </w:p>
        </w:tc>
        <w:tc>
          <w:tcPr>
            <w:tcW w:w="5124" w:type="dxa"/>
            <w:shd w:val="clear" w:color="auto" w:fill="auto"/>
            <w:vAlign w:val="center"/>
          </w:tcPr>
          <w:p w:rsidR="00760C69" w:rsidRPr="008A5212" w:rsidRDefault="00760C69" w:rsidP="00831BE0">
            <w:pPr>
              <w:suppressAutoHyphens/>
              <w:snapToGrid w:val="0"/>
              <w:spacing w:before="120" w:after="120"/>
              <w:jc w:val="center"/>
              <w:rPr>
                <w:rFonts w:cs="Arial"/>
                <w:szCs w:val="22"/>
                <w:lang w:eastAsia="ar-SA"/>
              </w:rPr>
            </w:pPr>
            <w:r w:rsidRPr="008A5212">
              <w:rPr>
                <w:rFonts w:cs="Arial"/>
                <w:szCs w:val="22"/>
                <w:lang w:eastAsia="ar-SA"/>
              </w:rPr>
              <w:t>Used to create structures</w:t>
            </w:r>
          </w:p>
        </w:tc>
        <w:tc>
          <w:tcPr>
            <w:tcW w:w="1562" w:type="dxa"/>
            <w:gridSpan w:val="2"/>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Piece</w:t>
            </w:r>
          </w:p>
        </w:tc>
        <w:tc>
          <w:tcPr>
            <w:tcW w:w="1395" w:type="dxa"/>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6 Faradays</w:t>
            </w:r>
          </w:p>
        </w:tc>
      </w:tr>
      <w:tr w:rsidR="00760C69" w:rsidRPr="00704781" w:rsidTr="00831BE0">
        <w:trPr>
          <w:jc w:val="center"/>
        </w:trPr>
        <w:tc>
          <w:tcPr>
            <w:tcW w:w="1700" w:type="dxa"/>
            <w:shd w:val="clear" w:color="auto" w:fill="auto"/>
            <w:vAlign w:val="center"/>
          </w:tcPr>
          <w:p w:rsidR="00760C69" w:rsidRPr="004F7EF0" w:rsidRDefault="00760C69" w:rsidP="00831BE0">
            <w:pPr>
              <w:suppressAutoHyphens/>
              <w:spacing w:before="120" w:after="120"/>
              <w:ind w:left="18"/>
              <w:jc w:val="center"/>
              <w:rPr>
                <w:rFonts w:cs="Arial"/>
                <w:szCs w:val="22"/>
                <w:lang w:eastAsia="ar-SA"/>
              </w:rPr>
            </w:pPr>
            <w:r>
              <w:rPr>
                <w:rFonts w:cs="Arial"/>
                <w:szCs w:val="22"/>
                <w:lang w:eastAsia="ar-SA"/>
              </w:rPr>
              <w:t>Plastic syringes with tube</w:t>
            </w:r>
          </w:p>
        </w:tc>
        <w:tc>
          <w:tcPr>
            <w:tcW w:w="5124" w:type="dxa"/>
            <w:shd w:val="clear" w:color="auto" w:fill="auto"/>
            <w:vAlign w:val="center"/>
          </w:tcPr>
          <w:p w:rsidR="00760C69" w:rsidRPr="004F7EF0" w:rsidRDefault="00760C69" w:rsidP="00831BE0">
            <w:pPr>
              <w:suppressAutoHyphens/>
              <w:snapToGrid w:val="0"/>
              <w:spacing w:before="120" w:after="120"/>
              <w:jc w:val="center"/>
              <w:rPr>
                <w:rFonts w:cs="Arial"/>
                <w:szCs w:val="22"/>
                <w:lang w:eastAsia="ar-SA"/>
              </w:rPr>
            </w:pPr>
            <w:r>
              <w:rPr>
                <w:rFonts w:cs="Arial"/>
                <w:szCs w:val="22"/>
                <w:lang w:eastAsia="ar-SA"/>
              </w:rPr>
              <w:t>Used to develop pneumatic system</w:t>
            </w:r>
          </w:p>
        </w:tc>
        <w:tc>
          <w:tcPr>
            <w:tcW w:w="1546" w:type="dxa"/>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Pair of syringes with plastic tube</w:t>
            </w:r>
          </w:p>
        </w:tc>
        <w:tc>
          <w:tcPr>
            <w:tcW w:w="1411" w:type="dxa"/>
            <w:gridSpan w:val="2"/>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6 Faradays</w:t>
            </w:r>
          </w:p>
        </w:tc>
      </w:tr>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8"/>
              <w:jc w:val="center"/>
              <w:rPr>
                <w:rFonts w:cs="Arial"/>
                <w:szCs w:val="22"/>
                <w:lang w:eastAsia="ar-SA"/>
              </w:rPr>
            </w:pPr>
            <w:r>
              <w:rPr>
                <w:rFonts w:cs="Arial"/>
                <w:szCs w:val="22"/>
                <w:lang w:eastAsia="ar-SA"/>
              </w:rPr>
              <w:t>Small cog</w:t>
            </w:r>
          </w:p>
        </w:tc>
        <w:tc>
          <w:tcPr>
            <w:tcW w:w="5124" w:type="dxa"/>
            <w:shd w:val="clear" w:color="auto" w:fill="auto"/>
            <w:vAlign w:val="center"/>
          </w:tcPr>
          <w:p w:rsidR="00760C69" w:rsidRDefault="00760C69" w:rsidP="00831BE0">
            <w:pPr>
              <w:suppressAutoHyphens/>
              <w:spacing w:before="120" w:after="120"/>
              <w:ind w:left="34"/>
              <w:jc w:val="center"/>
              <w:rPr>
                <w:rFonts w:cs="Arial"/>
                <w:szCs w:val="22"/>
                <w:lang w:eastAsia="ar-SA"/>
              </w:rPr>
            </w:pPr>
            <w:r>
              <w:rPr>
                <w:rFonts w:cs="Arial"/>
                <w:szCs w:val="22"/>
                <w:lang w:eastAsia="ar-SA"/>
              </w:rPr>
              <w:t>Used in gear systems with motors</w:t>
            </w:r>
          </w:p>
        </w:tc>
        <w:tc>
          <w:tcPr>
            <w:tcW w:w="1546" w:type="dxa"/>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Each</w:t>
            </w:r>
          </w:p>
        </w:tc>
        <w:tc>
          <w:tcPr>
            <w:tcW w:w="1411" w:type="dxa"/>
            <w:gridSpan w:val="2"/>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2 Faradays</w:t>
            </w:r>
          </w:p>
        </w:tc>
      </w:tr>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8"/>
              <w:jc w:val="center"/>
              <w:rPr>
                <w:rFonts w:cs="Arial"/>
                <w:szCs w:val="22"/>
                <w:lang w:eastAsia="ar-SA"/>
              </w:rPr>
            </w:pPr>
            <w:r>
              <w:rPr>
                <w:rFonts w:cs="Arial"/>
                <w:szCs w:val="22"/>
                <w:lang w:eastAsia="ar-SA"/>
              </w:rPr>
              <w:t>Medium cog</w:t>
            </w:r>
          </w:p>
        </w:tc>
        <w:tc>
          <w:tcPr>
            <w:tcW w:w="5124" w:type="dxa"/>
            <w:shd w:val="clear" w:color="auto" w:fill="auto"/>
            <w:vAlign w:val="center"/>
          </w:tcPr>
          <w:p w:rsidR="00760C69" w:rsidRDefault="00760C69" w:rsidP="00831BE0">
            <w:pPr>
              <w:suppressAutoHyphens/>
              <w:spacing w:before="120" w:after="120"/>
              <w:ind w:left="34"/>
              <w:jc w:val="center"/>
              <w:rPr>
                <w:rFonts w:cs="Arial"/>
                <w:szCs w:val="22"/>
                <w:lang w:eastAsia="ar-SA"/>
              </w:rPr>
            </w:pPr>
            <w:r>
              <w:rPr>
                <w:rFonts w:cs="Arial"/>
                <w:szCs w:val="22"/>
                <w:lang w:eastAsia="ar-SA"/>
              </w:rPr>
              <w:t>Used in gear systems with motors</w:t>
            </w:r>
          </w:p>
        </w:tc>
        <w:tc>
          <w:tcPr>
            <w:tcW w:w="1546" w:type="dxa"/>
            <w:shd w:val="clear" w:color="auto" w:fill="auto"/>
            <w:vAlign w:val="center"/>
          </w:tcPr>
          <w:p w:rsidR="00760C69" w:rsidRDefault="00760C69" w:rsidP="00831BE0">
            <w:pPr>
              <w:suppressAutoHyphens/>
              <w:spacing w:before="120" w:after="120"/>
              <w:jc w:val="center"/>
              <w:rPr>
                <w:rFonts w:cs="Arial"/>
                <w:szCs w:val="22"/>
                <w:lang w:eastAsia="ar-SA"/>
              </w:rPr>
            </w:pPr>
            <w:r>
              <w:rPr>
                <w:rFonts w:cs="Arial"/>
                <w:szCs w:val="22"/>
                <w:lang w:eastAsia="ar-SA"/>
              </w:rPr>
              <w:t>Each</w:t>
            </w:r>
          </w:p>
        </w:tc>
        <w:tc>
          <w:tcPr>
            <w:tcW w:w="1411" w:type="dxa"/>
            <w:gridSpan w:val="2"/>
            <w:shd w:val="clear" w:color="auto" w:fill="auto"/>
            <w:vAlign w:val="center"/>
          </w:tcPr>
          <w:p w:rsidR="00760C69" w:rsidRDefault="00760C69" w:rsidP="00831BE0">
            <w:pPr>
              <w:suppressAutoHyphens/>
              <w:spacing w:before="120" w:after="120"/>
              <w:jc w:val="center"/>
              <w:rPr>
                <w:rFonts w:cs="Arial"/>
                <w:szCs w:val="22"/>
                <w:lang w:eastAsia="ar-SA"/>
              </w:rPr>
            </w:pPr>
            <w:r>
              <w:rPr>
                <w:rFonts w:cs="Arial"/>
                <w:szCs w:val="22"/>
                <w:lang w:eastAsia="ar-SA"/>
              </w:rPr>
              <w:t>2 Faradays</w:t>
            </w:r>
          </w:p>
        </w:tc>
      </w:tr>
    </w:tbl>
    <w:p w:rsidR="00760C69" w:rsidRDefault="00760C69" w:rsidP="00760C69">
      <w:r>
        <w:rPr>
          <w:rFonts w:cs="Arial"/>
          <w:bCs/>
          <w:noProof/>
          <w:szCs w:val="22"/>
          <w:lang w:bidi="en-US"/>
        </w:rPr>
        <mc:AlternateContent>
          <mc:Choice Requires="wps">
            <w:drawing>
              <wp:anchor distT="0" distB="0" distL="114300" distR="114300" simplePos="0" relativeHeight="251693056" behindDoc="0" locked="0" layoutInCell="1" allowOverlap="1" wp14:anchorId="74AE0C24" wp14:editId="5414C720">
                <wp:simplePos x="0" y="0"/>
                <wp:positionH relativeFrom="margin">
                  <wp:posOffset>5987415</wp:posOffset>
                </wp:positionH>
                <wp:positionV relativeFrom="paragraph">
                  <wp:posOffset>155575</wp:posOffset>
                </wp:positionV>
                <wp:extent cx="485923" cy="495300"/>
                <wp:effectExtent l="0" t="0" r="0" b="0"/>
                <wp:wrapNone/>
                <wp:docPr id="51" name="Text Box 51"/>
                <wp:cNvGraphicFramePr/>
                <a:graphic xmlns:a="http://schemas.openxmlformats.org/drawingml/2006/main">
                  <a:graphicData uri="http://schemas.microsoft.com/office/word/2010/wordprocessingShape">
                    <wps:wsp>
                      <wps:cNvSpPr txBox="1"/>
                      <wps:spPr>
                        <a:xfrm>
                          <a:off x="0" y="0"/>
                          <a:ext cx="485923" cy="495300"/>
                        </a:xfrm>
                        <a:prstGeom prst="rect">
                          <a:avLst/>
                        </a:prstGeom>
                        <a:solidFill>
                          <a:schemeClr val="lt1"/>
                        </a:solidFill>
                        <a:ln w="6350">
                          <a:noFill/>
                        </a:ln>
                      </wps:spPr>
                      <wps:txbx>
                        <w:txbxContent>
                          <w:p w:rsidR="00760C69" w:rsidRDefault="00760C69" w:rsidP="00760C69">
                            <w:r>
                              <w:t>- 9 -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AE0C24" id="Text Box 51" o:spid="_x0000_s1061" type="#_x0000_t202" style="position:absolute;margin-left:471.45pt;margin-top:12.25pt;width:38.25pt;height:39pt;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" fillcolor="white [3201]" stroked="f" strokeweight=".5pt">
                <v:textbox>
                  <w:txbxContent>
                    <w:p w:rsidR="00760C69" w:rsidRDefault="00760C69" w:rsidP="00760C69">
                      <w:r>
                        <w:t>- 9 -</w:t>
                      </w:r>
                    </w:p>
                  </w:txbxContent>
                </v:textbox>
                <w10:wrap anchorx="margin"/>
              </v:shape>
            </w:pict>
          </mc:Fallback>
        </mc:AlternateContent>
      </w:r>
    </w:p>
    <w:p w:rsidR="00760C69" w:rsidRDefault="00760C69" w:rsidP="00760C69"/>
    <w:p w:rsidR="00760C69" w:rsidRDefault="00760C69" w:rsidP="00760C69"/>
    <w:p w:rsidR="00760C69" w:rsidRDefault="00760C69" w:rsidP="00760C69"/>
    <w:p w:rsidR="00760C69" w:rsidRDefault="00760C69" w:rsidP="00760C69"/>
    <w:tbl>
      <w:tblPr>
        <w:tblW w:w="97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00"/>
        <w:gridCol w:w="5124"/>
        <w:gridCol w:w="1546"/>
        <w:gridCol w:w="1411"/>
      </w:tblGrid>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8"/>
              <w:jc w:val="center"/>
              <w:rPr>
                <w:rFonts w:cs="Arial"/>
                <w:szCs w:val="22"/>
                <w:lang w:eastAsia="ar-SA"/>
              </w:rPr>
            </w:pPr>
            <w:r>
              <w:rPr>
                <w:rFonts w:cs="Arial"/>
                <w:szCs w:val="22"/>
                <w:lang w:eastAsia="ar-SA"/>
              </w:rPr>
              <w:lastRenderedPageBreak/>
              <w:t>Large cog</w:t>
            </w:r>
          </w:p>
        </w:tc>
        <w:tc>
          <w:tcPr>
            <w:tcW w:w="5124" w:type="dxa"/>
            <w:shd w:val="clear" w:color="auto" w:fill="auto"/>
            <w:vAlign w:val="center"/>
          </w:tcPr>
          <w:p w:rsidR="00760C69" w:rsidRDefault="00760C69" w:rsidP="00831BE0">
            <w:pPr>
              <w:suppressAutoHyphens/>
              <w:spacing w:before="120" w:after="120"/>
              <w:ind w:left="34"/>
              <w:jc w:val="center"/>
              <w:rPr>
                <w:rFonts w:cs="Arial"/>
                <w:szCs w:val="22"/>
                <w:lang w:eastAsia="ar-SA"/>
              </w:rPr>
            </w:pPr>
            <w:r>
              <w:rPr>
                <w:rFonts w:cs="Arial"/>
                <w:szCs w:val="22"/>
                <w:lang w:eastAsia="ar-SA"/>
              </w:rPr>
              <w:t>Used in gear systems with motors</w:t>
            </w:r>
          </w:p>
        </w:tc>
        <w:tc>
          <w:tcPr>
            <w:tcW w:w="1546" w:type="dxa"/>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Each</w:t>
            </w:r>
          </w:p>
        </w:tc>
        <w:tc>
          <w:tcPr>
            <w:tcW w:w="1411" w:type="dxa"/>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4 Faradays</w:t>
            </w:r>
          </w:p>
        </w:tc>
      </w:tr>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8"/>
              <w:jc w:val="center"/>
              <w:rPr>
                <w:rFonts w:cs="Arial"/>
                <w:szCs w:val="22"/>
                <w:lang w:eastAsia="ar-SA"/>
              </w:rPr>
            </w:pPr>
            <w:r>
              <w:rPr>
                <w:rFonts w:cs="Arial"/>
                <w:szCs w:val="22"/>
                <w:lang w:eastAsia="ar-SA"/>
              </w:rPr>
              <w:t>Nail</w:t>
            </w:r>
          </w:p>
        </w:tc>
        <w:tc>
          <w:tcPr>
            <w:tcW w:w="5124" w:type="dxa"/>
            <w:shd w:val="clear" w:color="auto" w:fill="auto"/>
            <w:vAlign w:val="center"/>
          </w:tcPr>
          <w:p w:rsidR="00760C69" w:rsidRDefault="00760C69" w:rsidP="00831BE0">
            <w:pPr>
              <w:suppressAutoHyphens/>
              <w:spacing w:before="120" w:after="120"/>
              <w:ind w:left="34"/>
              <w:jc w:val="center"/>
              <w:rPr>
                <w:rFonts w:cs="Arial"/>
                <w:szCs w:val="22"/>
                <w:lang w:eastAsia="ar-SA"/>
              </w:rPr>
            </w:pPr>
            <w:r>
              <w:rPr>
                <w:rFonts w:cs="Arial"/>
                <w:szCs w:val="22"/>
                <w:lang w:eastAsia="ar-SA"/>
              </w:rPr>
              <w:t>Used for making moisture sensor</w:t>
            </w:r>
          </w:p>
        </w:tc>
        <w:tc>
          <w:tcPr>
            <w:tcW w:w="1546" w:type="dxa"/>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Pair</w:t>
            </w:r>
          </w:p>
        </w:tc>
        <w:tc>
          <w:tcPr>
            <w:tcW w:w="1411" w:type="dxa"/>
            <w:shd w:val="clear" w:color="auto" w:fill="auto"/>
            <w:vAlign w:val="center"/>
          </w:tcPr>
          <w:p w:rsidR="00760C69" w:rsidRPr="004F7EF0" w:rsidRDefault="00760C69" w:rsidP="00831BE0">
            <w:pPr>
              <w:suppressAutoHyphens/>
              <w:spacing w:before="120" w:after="120"/>
              <w:jc w:val="center"/>
              <w:rPr>
                <w:rFonts w:cs="Arial"/>
                <w:szCs w:val="22"/>
                <w:lang w:eastAsia="ar-SA"/>
              </w:rPr>
            </w:pPr>
            <w:r>
              <w:rPr>
                <w:rFonts w:cs="Arial"/>
                <w:szCs w:val="22"/>
                <w:lang w:eastAsia="ar-SA"/>
              </w:rPr>
              <w:t>2 Faradays</w:t>
            </w:r>
          </w:p>
        </w:tc>
      </w:tr>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7"/>
              <w:jc w:val="center"/>
              <w:rPr>
                <w:rFonts w:cs="Arial"/>
                <w:szCs w:val="22"/>
                <w:lang w:eastAsia="ar-SA"/>
              </w:rPr>
            </w:pPr>
            <w:r>
              <w:rPr>
                <w:rFonts w:cs="Arial"/>
                <w:szCs w:val="22"/>
                <w:lang w:eastAsia="ar-SA"/>
              </w:rPr>
              <w:t>Dowel</w:t>
            </w:r>
          </w:p>
          <w:p w:rsidR="00760C69" w:rsidRPr="00704781" w:rsidRDefault="00760C69" w:rsidP="00831BE0">
            <w:pPr>
              <w:suppressAutoHyphens/>
              <w:spacing w:before="120" w:after="120"/>
              <w:ind w:left="18"/>
              <w:jc w:val="center"/>
              <w:rPr>
                <w:rFonts w:cs="Arial"/>
                <w:szCs w:val="22"/>
                <w:lang w:eastAsia="ar-SA"/>
              </w:rPr>
            </w:pPr>
          </w:p>
        </w:tc>
        <w:tc>
          <w:tcPr>
            <w:tcW w:w="5124" w:type="dxa"/>
            <w:shd w:val="clear" w:color="auto" w:fill="auto"/>
            <w:vAlign w:val="center"/>
          </w:tcPr>
          <w:p w:rsidR="00760C69" w:rsidRDefault="00760C69" w:rsidP="00831BE0">
            <w:pPr>
              <w:suppressAutoHyphens/>
              <w:spacing w:before="120" w:after="120"/>
              <w:ind w:left="33"/>
              <w:jc w:val="center"/>
              <w:rPr>
                <w:rFonts w:cs="Arial"/>
                <w:szCs w:val="22"/>
                <w:lang w:eastAsia="ar-SA"/>
              </w:rPr>
            </w:pPr>
            <w:r>
              <w:rPr>
                <w:rFonts w:cs="Arial"/>
                <w:szCs w:val="22"/>
                <w:lang w:eastAsia="ar-SA"/>
              </w:rPr>
              <w:t xml:space="preserve">Piece of solid cylindrical wooden rod used to create structures </w:t>
            </w:r>
          </w:p>
        </w:tc>
        <w:tc>
          <w:tcPr>
            <w:tcW w:w="1546" w:type="dxa"/>
            <w:shd w:val="clear" w:color="auto" w:fill="auto"/>
            <w:vAlign w:val="center"/>
          </w:tcPr>
          <w:p w:rsidR="00760C69" w:rsidRDefault="00760C69" w:rsidP="00831BE0">
            <w:pPr>
              <w:suppressAutoHyphens/>
              <w:spacing w:before="120" w:after="120"/>
              <w:jc w:val="center"/>
              <w:rPr>
                <w:rFonts w:cs="Arial"/>
                <w:szCs w:val="22"/>
                <w:lang w:eastAsia="ar-SA"/>
              </w:rPr>
            </w:pPr>
            <w:r>
              <w:rPr>
                <w:rFonts w:cs="Arial"/>
                <w:szCs w:val="22"/>
                <w:lang w:eastAsia="ar-SA"/>
              </w:rPr>
              <w:t>Each</w:t>
            </w:r>
          </w:p>
        </w:tc>
        <w:tc>
          <w:tcPr>
            <w:tcW w:w="1411" w:type="dxa"/>
            <w:shd w:val="clear" w:color="auto" w:fill="auto"/>
            <w:vAlign w:val="center"/>
          </w:tcPr>
          <w:p w:rsidR="00760C69" w:rsidRDefault="00760C69" w:rsidP="00831BE0">
            <w:pPr>
              <w:suppressAutoHyphens/>
              <w:spacing w:before="120" w:after="120"/>
              <w:jc w:val="center"/>
              <w:rPr>
                <w:rFonts w:cs="Arial"/>
                <w:szCs w:val="22"/>
                <w:lang w:eastAsia="ar-SA"/>
              </w:rPr>
            </w:pPr>
            <w:r>
              <w:rPr>
                <w:rFonts w:cs="Arial"/>
                <w:szCs w:val="22"/>
                <w:lang w:eastAsia="ar-SA"/>
              </w:rPr>
              <w:t>4 Faradays</w:t>
            </w:r>
          </w:p>
        </w:tc>
      </w:tr>
      <w:tr w:rsidR="00760C69" w:rsidRPr="00704781" w:rsidTr="00831BE0">
        <w:trPr>
          <w:jc w:val="center"/>
        </w:trPr>
        <w:tc>
          <w:tcPr>
            <w:tcW w:w="1700" w:type="dxa"/>
            <w:shd w:val="clear" w:color="auto" w:fill="auto"/>
            <w:vAlign w:val="center"/>
          </w:tcPr>
          <w:p w:rsidR="00760C69" w:rsidRPr="00704781" w:rsidRDefault="00760C69" w:rsidP="00831BE0">
            <w:pPr>
              <w:suppressAutoHyphens/>
              <w:spacing w:before="120" w:after="120"/>
              <w:ind w:left="17"/>
              <w:jc w:val="center"/>
              <w:rPr>
                <w:rFonts w:cs="Arial"/>
                <w:color w:val="000000"/>
                <w:szCs w:val="22"/>
              </w:rPr>
            </w:pPr>
            <w:r>
              <w:rPr>
                <w:rFonts w:cs="Arial"/>
                <w:color w:val="000000"/>
                <w:szCs w:val="22"/>
              </w:rPr>
              <w:t xml:space="preserve">Pulley wheel </w:t>
            </w:r>
          </w:p>
        </w:tc>
        <w:tc>
          <w:tcPr>
            <w:tcW w:w="5124"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Used to connect to pulley attachments on motor</w:t>
            </w:r>
          </w:p>
        </w:tc>
        <w:tc>
          <w:tcPr>
            <w:tcW w:w="1546" w:type="dxa"/>
            <w:shd w:val="clear" w:color="auto" w:fill="auto"/>
            <w:vAlign w:val="center"/>
          </w:tcPr>
          <w:p w:rsidR="00760C69" w:rsidRPr="00704781" w:rsidRDefault="00760C69" w:rsidP="00831BE0">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6 Faradays</w:t>
            </w:r>
          </w:p>
        </w:tc>
      </w:tr>
      <w:tr w:rsidR="00760C69" w:rsidRPr="00704781" w:rsidTr="00831BE0">
        <w:trPr>
          <w:jc w:val="center"/>
        </w:trPr>
        <w:tc>
          <w:tcPr>
            <w:tcW w:w="1700" w:type="dxa"/>
            <w:shd w:val="clear" w:color="auto" w:fill="auto"/>
            <w:vAlign w:val="center"/>
          </w:tcPr>
          <w:p w:rsidR="00760C69" w:rsidRPr="00704781" w:rsidRDefault="00760C69" w:rsidP="00831BE0">
            <w:pPr>
              <w:suppressAutoHyphens/>
              <w:spacing w:before="120" w:after="120"/>
              <w:ind w:left="17"/>
              <w:jc w:val="center"/>
              <w:rPr>
                <w:rFonts w:cs="Arial"/>
                <w:color w:val="000000"/>
                <w:szCs w:val="22"/>
              </w:rPr>
            </w:pPr>
            <w:r>
              <w:rPr>
                <w:rFonts w:cs="Arial"/>
                <w:color w:val="000000"/>
                <w:szCs w:val="22"/>
              </w:rPr>
              <w:t xml:space="preserve">Wooden wheel </w:t>
            </w:r>
          </w:p>
        </w:tc>
        <w:tc>
          <w:tcPr>
            <w:tcW w:w="5124"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Used with motors to drive something</w:t>
            </w:r>
          </w:p>
        </w:tc>
        <w:tc>
          <w:tcPr>
            <w:tcW w:w="1546" w:type="dxa"/>
            <w:shd w:val="clear" w:color="auto" w:fill="auto"/>
            <w:vAlign w:val="center"/>
          </w:tcPr>
          <w:p w:rsidR="00760C69" w:rsidRPr="00704781" w:rsidRDefault="00760C69" w:rsidP="00831BE0">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4 Faradays</w:t>
            </w:r>
          </w:p>
        </w:tc>
      </w:tr>
      <w:tr w:rsidR="00760C69" w:rsidRPr="00704781" w:rsidTr="00831BE0">
        <w:trPr>
          <w:jc w:val="center"/>
        </w:trPr>
        <w:tc>
          <w:tcPr>
            <w:tcW w:w="1700" w:type="dxa"/>
            <w:shd w:val="clear" w:color="auto" w:fill="auto"/>
            <w:vAlign w:val="center"/>
          </w:tcPr>
          <w:p w:rsidR="00760C69" w:rsidRPr="00704781" w:rsidRDefault="00760C69" w:rsidP="00831BE0">
            <w:pPr>
              <w:suppressAutoHyphens/>
              <w:spacing w:before="120" w:after="120"/>
              <w:ind w:left="17"/>
              <w:jc w:val="center"/>
              <w:rPr>
                <w:rFonts w:cs="Arial"/>
                <w:color w:val="000000"/>
                <w:szCs w:val="22"/>
              </w:rPr>
            </w:pPr>
            <w:r>
              <w:rPr>
                <w:rFonts w:cs="Arial"/>
                <w:color w:val="000000"/>
                <w:szCs w:val="22"/>
              </w:rPr>
              <w:t>Plastic reel</w:t>
            </w:r>
          </w:p>
        </w:tc>
        <w:tc>
          <w:tcPr>
            <w:tcW w:w="5124"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Used in construction</w:t>
            </w:r>
          </w:p>
        </w:tc>
        <w:tc>
          <w:tcPr>
            <w:tcW w:w="1546" w:type="dxa"/>
            <w:shd w:val="clear" w:color="auto" w:fill="auto"/>
            <w:vAlign w:val="center"/>
          </w:tcPr>
          <w:p w:rsidR="00760C69" w:rsidRPr="00704781" w:rsidRDefault="00760C69" w:rsidP="00831BE0">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 xml:space="preserve">4 </w:t>
            </w:r>
            <w:r w:rsidRPr="00704781">
              <w:rPr>
                <w:rFonts w:cs="Arial"/>
                <w:szCs w:val="22"/>
                <w:lang w:eastAsia="ar-SA"/>
              </w:rPr>
              <w:t>Faradays</w:t>
            </w:r>
          </w:p>
        </w:tc>
      </w:tr>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7"/>
              <w:jc w:val="center"/>
              <w:rPr>
                <w:rFonts w:cs="Arial"/>
                <w:color w:val="000000"/>
                <w:szCs w:val="22"/>
              </w:rPr>
            </w:pPr>
            <w:r>
              <w:rPr>
                <w:rFonts w:cs="Arial"/>
                <w:color w:val="000000"/>
                <w:szCs w:val="22"/>
              </w:rPr>
              <w:t>Coloured card</w:t>
            </w:r>
          </w:p>
        </w:tc>
        <w:tc>
          <w:tcPr>
            <w:tcW w:w="5124" w:type="dxa"/>
            <w:shd w:val="clear" w:color="auto" w:fill="auto"/>
            <w:vAlign w:val="center"/>
          </w:tcPr>
          <w:p w:rsidR="00760C69" w:rsidRDefault="00760C69" w:rsidP="00831BE0">
            <w:pPr>
              <w:suppressAutoHyphens/>
              <w:spacing w:before="120" w:after="120"/>
              <w:ind w:left="17"/>
              <w:jc w:val="center"/>
              <w:rPr>
                <w:rFonts w:cs="Arial"/>
                <w:szCs w:val="22"/>
                <w:lang w:eastAsia="ar-SA"/>
              </w:rPr>
            </w:pPr>
            <w:r>
              <w:rPr>
                <w:rFonts w:cs="Arial"/>
                <w:szCs w:val="22"/>
                <w:lang w:eastAsia="ar-SA"/>
              </w:rPr>
              <w:t>A4 sheet of card – assorted colours</w:t>
            </w:r>
          </w:p>
        </w:tc>
        <w:tc>
          <w:tcPr>
            <w:tcW w:w="1546" w:type="dxa"/>
            <w:shd w:val="clear" w:color="auto" w:fill="auto"/>
            <w:vAlign w:val="center"/>
          </w:tcPr>
          <w:p w:rsidR="00760C69" w:rsidRDefault="00760C69" w:rsidP="00831BE0">
            <w:pPr>
              <w:suppressAutoHyphens/>
              <w:snapToGrid w:val="0"/>
              <w:spacing w:before="120" w:after="120"/>
              <w:ind w:left="17"/>
              <w:jc w:val="center"/>
              <w:rPr>
                <w:rFonts w:cs="Arial"/>
                <w:szCs w:val="22"/>
                <w:lang w:eastAsia="ar-SA"/>
              </w:rPr>
            </w:pPr>
            <w:r>
              <w:rPr>
                <w:rFonts w:cs="Arial"/>
                <w:szCs w:val="22"/>
                <w:lang w:eastAsia="ar-SA"/>
              </w:rPr>
              <w:t>Each</w:t>
            </w:r>
          </w:p>
        </w:tc>
        <w:tc>
          <w:tcPr>
            <w:tcW w:w="1411" w:type="dxa"/>
            <w:shd w:val="clear" w:color="auto" w:fill="auto"/>
            <w:vAlign w:val="center"/>
          </w:tcPr>
          <w:p w:rsidR="00760C69" w:rsidRDefault="00760C69" w:rsidP="00831BE0">
            <w:pPr>
              <w:suppressAutoHyphens/>
              <w:spacing w:before="120" w:after="120"/>
              <w:ind w:left="17"/>
              <w:jc w:val="center"/>
              <w:rPr>
                <w:rFonts w:cs="Arial"/>
                <w:szCs w:val="22"/>
                <w:lang w:eastAsia="ar-SA"/>
              </w:rPr>
            </w:pPr>
            <w:r>
              <w:rPr>
                <w:rFonts w:cs="Arial"/>
                <w:szCs w:val="22"/>
                <w:lang w:eastAsia="ar-SA"/>
              </w:rPr>
              <w:t xml:space="preserve">4 </w:t>
            </w:r>
            <w:r w:rsidRPr="00704781">
              <w:rPr>
                <w:rFonts w:cs="Arial"/>
                <w:szCs w:val="22"/>
                <w:lang w:eastAsia="ar-SA"/>
              </w:rPr>
              <w:t>Faradays</w:t>
            </w:r>
          </w:p>
        </w:tc>
      </w:tr>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7"/>
              <w:jc w:val="center"/>
              <w:rPr>
                <w:rFonts w:cs="Arial"/>
                <w:color w:val="000000"/>
                <w:szCs w:val="22"/>
              </w:rPr>
            </w:pPr>
            <w:r>
              <w:rPr>
                <w:rFonts w:cs="Arial"/>
                <w:color w:val="000000"/>
                <w:szCs w:val="22"/>
              </w:rPr>
              <w:t>Aluminium</w:t>
            </w:r>
            <w:r w:rsidRPr="00704781">
              <w:rPr>
                <w:rFonts w:cs="Arial"/>
                <w:color w:val="000000"/>
                <w:szCs w:val="22"/>
              </w:rPr>
              <w:t xml:space="preserve"> foil</w:t>
            </w:r>
          </w:p>
          <w:p w:rsidR="00760C69" w:rsidRPr="00704781" w:rsidRDefault="00760C69" w:rsidP="00831BE0">
            <w:pPr>
              <w:suppressAutoHyphens/>
              <w:spacing w:before="120" w:after="120"/>
              <w:ind w:left="17"/>
              <w:jc w:val="center"/>
              <w:rPr>
                <w:rFonts w:cs="Arial"/>
                <w:szCs w:val="22"/>
                <w:lang w:eastAsia="ar-SA"/>
              </w:rPr>
            </w:pPr>
          </w:p>
        </w:tc>
        <w:tc>
          <w:tcPr>
            <w:tcW w:w="5124"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sidRPr="00704781">
              <w:rPr>
                <w:rFonts w:cs="Arial"/>
                <w:szCs w:val="22"/>
                <w:lang w:eastAsia="ar-SA"/>
              </w:rPr>
              <w:t>A conductive material</w:t>
            </w:r>
            <w:r>
              <w:rPr>
                <w:rFonts w:cs="Arial"/>
                <w:szCs w:val="22"/>
                <w:lang w:eastAsia="ar-SA"/>
              </w:rPr>
              <w:t xml:space="preserve"> which can be used to make pressure pads or switches (</w:t>
            </w:r>
            <w:r w:rsidRPr="00362D94">
              <w:rPr>
                <w:rFonts w:cs="Arial"/>
                <w:b/>
                <w:szCs w:val="22"/>
                <w:lang w:eastAsia="ar-SA"/>
              </w:rPr>
              <w:t xml:space="preserve">MUST NOT </w:t>
            </w:r>
            <w:r>
              <w:rPr>
                <w:rFonts w:cs="Arial"/>
                <w:szCs w:val="22"/>
                <w:lang w:eastAsia="ar-SA"/>
              </w:rPr>
              <w:t>be used in place of connecting wires)</w:t>
            </w:r>
          </w:p>
        </w:tc>
        <w:tc>
          <w:tcPr>
            <w:tcW w:w="1546"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10</w:t>
            </w:r>
            <w:r w:rsidRPr="00704781">
              <w:rPr>
                <w:rFonts w:cs="Arial"/>
                <w:szCs w:val="22"/>
                <w:lang w:eastAsia="ar-SA"/>
              </w:rPr>
              <w:t>cm strip</w:t>
            </w:r>
          </w:p>
        </w:tc>
        <w:tc>
          <w:tcPr>
            <w:tcW w:w="1411"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6</w:t>
            </w:r>
            <w:r w:rsidRPr="00704781">
              <w:rPr>
                <w:rFonts w:cs="Arial"/>
                <w:szCs w:val="22"/>
                <w:lang w:eastAsia="ar-SA"/>
              </w:rPr>
              <w:t xml:space="preserve"> Faradays</w:t>
            </w:r>
          </w:p>
        </w:tc>
      </w:tr>
      <w:tr w:rsidR="00760C69" w:rsidRPr="00704781" w:rsidTr="00831BE0">
        <w:trPr>
          <w:jc w:val="center"/>
        </w:trPr>
        <w:tc>
          <w:tcPr>
            <w:tcW w:w="1700" w:type="dxa"/>
            <w:shd w:val="clear" w:color="auto" w:fill="auto"/>
            <w:vAlign w:val="center"/>
          </w:tcPr>
          <w:p w:rsidR="00760C69" w:rsidRDefault="00760C69" w:rsidP="00831BE0">
            <w:pPr>
              <w:suppressAutoHyphens/>
              <w:spacing w:before="120" w:after="120"/>
              <w:ind w:left="17"/>
              <w:jc w:val="center"/>
              <w:rPr>
                <w:rFonts w:cs="Arial"/>
                <w:color w:val="000000"/>
                <w:szCs w:val="22"/>
              </w:rPr>
            </w:pPr>
            <w:r w:rsidRPr="00704781">
              <w:rPr>
                <w:rFonts w:cs="Arial"/>
                <w:color w:val="000000"/>
                <w:szCs w:val="22"/>
              </w:rPr>
              <w:t>Masking tape</w:t>
            </w:r>
          </w:p>
          <w:p w:rsidR="00760C69" w:rsidRPr="00704781" w:rsidRDefault="00760C69" w:rsidP="00831BE0">
            <w:pPr>
              <w:suppressAutoHyphens/>
              <w:spacing w:before="120" w:after="120"/>
              <w:ind w:left="17"/>
              <w:jc w:val="center"/>
              <w:rPr>
                <w:rFonts w:cs="Arial"/>
                <w:szCs w:val="22"/>
                <w:lang w:eastAsia="ar-SA"/>
              </w:rPr>
            </w:pPr>
          </w:p>
        </w:tc>
        <w:tc>
          <w:tcPr>
            <w:tcW w:w="5124"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sidRPr="00704781">
              <w:rPr>
                <w:rFonts w:cs="Arial"/>
                <w:szCs w:val="22"/>
                <w:lang w:eastAsia="ar-SA"/>
              </w:rPr>
              <w:t xml:space="preserve">Can be used to secure </w:t>
            </w:r>
            <w:r>
              <w:rPr>
                <w:rFonts w:cs="Arial"/>
                <w:szCs w:val="22"/>
                <w:lang w:eastAsia="ar-SA"/>
              </w:rPr>
              <w:t xml:space="preserve">light parts in your design. </w:t>
            </w:r>
            <w:r w:rsidRPr="006D195F">
              <w:rPr>
                <w:rFonts w:cs="Arial"/>
                <w:b/>
                <w:szCs w:val="22"/>
                <w:lang w:eastAsia="ar-SA"/>
              </w:rPr>
              <w:t>NOTE:</w:t>
            </w:r>
            <w:r>
              <w:rPr>
                <w:rFonts w:cs="Arial"/>
                <w:szCs w:val="22"/>
                <w:lang w:eastAsia="ar-SA"/>
              </w:rPr>
              <w:t xml:space="preserve"> excessive use of tape will result in an additional charge</w:t>
            </w:r>
          </w:p>
        </w:tc>
        <w:tc>
          <w:tcPr>
            <w:tcW w:w="1546"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Roll</w:t>
            </w:r>
          </w:p>
        </w:tc>
        <w:tc>
          <w:tcPr>
            <w:tcW w:w="1411" w:type="dxa"/>
            <w:shd w:val="clear" w:color="auto" w:fill="auto"/>
            <w:vAlign w:val="center"/>
          </w:tcPr>
          <w:p w:rsidR="00760C69" w:rsidRPr="00704781" w:rsidRDefault="00760C69" w:rsidP="00831BE0">
            <w:pPr>
              <w:suppressAutoHyphens/>
              <w:spacing w:before="120" w:after="120"/>
              <w:ind w:left="17"/>
              <w:jc w:val="center"/>
              <w:rPr>
                <w:rFonts w:cs="Arial"/>
                <w:szCs w:val="22"/>
                <w:lang w:eastAsia="ar-SA"/>
              </w:rPr>
            </w:pPr>
            <w:r>
              <w:rPr>
                <w:rFonts w:cs="Arial"/>
                <w:szCs w:val="22"/>
                <w:lang w:eastAsia="ar-SA"/>
              </w:rPr>
              <w:t>6</w:t>
            </w:r>
            <w:r w:rsidRPr="00704781">
              <w:rPr>
                <w:rFonts w:cs="Arial"/>
                <w:szCs w:val="22"/>
                <w:lang w:eastAsia="ar-SA"/>
              </w:rPr>
              <w:t xml:space="preserve"> Faradays</w:t>
            </w:r>
          </w:p>
        </w:tc>
      </w:tr>
      <w:tr w:rsidR="00760C69" w:rsidRPr="00704781" w:rsidTr="00831BE0">
        <w:trPr>
          <w:jc w:val="center"/>
        </w:trPr>
        <w:tc>
          <w:tcPr>
            <w:tcW w:w="1700" w:type="dxa"/>
            <w:shd w:val="clear" w:color="auto" w:fill="auto"/>
            <w:vAlign w:val="center"/>
          </w:tcPr>
          <w:p w:rsidR="00760C69" w:rsidRDefault="00760C69" w:rsidP="00831BE0">
            <w:pPr>
              <w:spacing w:before="120" w:after="120"/>
              <w:ind w:left="17"/>
              <w:jc w:val="center"/>
              <w:rPr>
                <w:rFonts w:cs="Arial"/>
                <w:color w:val="000000"/>
                <w:szCs w:val="22"/>
              </w:rPr>
            </w:pPr>
            <w:r>
              <w:rPr>
                <w:rFonts w:cs="Arial"/>
                <w:color w:val="000000"/>
                <w:szCs w:val="22"/>
              </w:rPr>
              <w:t>Sponge</w:t>
            </w:r>
          </w:p>
          <w:p w:rsidR="00760C69" w:rsidRPr="00704781" w:rsidRDefault="00760C69" w:rsidP="00831BE0">
            <w:pPr>
              <w:spacing w:before="120" w:after="120"/>
              <w:ind w:left="17"/>
              <w:jc w:val="center"/>
              <w:rPr>
                <w:rFonts w:cs="Arial"/>
                <w:szCs w:val="22"/>
              </w:rPr>
            </w:pPr>
          </w:p>
        </w:tc>
        <w:tc>
          <w:tcPr>
            <w:tcW w:w="5124"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Can be used to make pressure switches or enhance your design.</w:t>
            </w:r>
          </w:p>
        </w:tc>
        <w:tc>
          <w:tcPr>
            <w:tcW w:w="1546"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Each</w:t>
            </w:r>
          </w:p>
        </w:tc>
        <w:tc>
          <w:tcPr>
            <w:tcW w:w="1411"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6</w:t>
            </w:r>
            <w:r w:rsidRPr="00704781">
              <w:rPr>
                <w:rFonts w:cs="Arial"/>
                <w:szCs w:val="22"/>
              </w:rPr>
              <w:t xml:space="preserve"> Faradays</w:t>
            </w:r>
          </w:p>
        </w:tc>
      </w:tr>
      <w:tr w:rsidR="00760C69" w:rsidRPr="00704781" w:rsidTr="00831BE0">
        <w:trPr>
          <w:jc w:val="center"/>
        </w:trPr>
        <w:tc>
          <w:tcPr>
            <w:tcW w:w="1700" w:type="dxa"/>
            <w:shd w:val="clear" w:color="auto" w:fill="auto"/>
            <w:vAlign w:val="center"/>
          </w:tcPr>
          <w:p w:rsidR="00760C69" w:rsidRDefault="00760C69" w:rsidP="00831BE0">
            <w:pPr>
              <w:spacing w:before="120" w:after="120"/>
              <w:ind w:left="17"/>
              <w:jc w:val="center"/>
              <w:rPr>
                <w:rFonts w:cs="Arial"/>
                <w:color w:val="000000"/>
                <w:szCs w:val="22"/>
              </w:rPr>
            </w:pPr>
            <w:r>
              <w:rPr>
                <w:rFonts w:cs="Arial"/>
                <w:color w:val="000000"/>
                <w:szCs w:val="22"/>
              </w:rPr>
              <w:t>Polyfoam</w:t>
            </w:r>
          </w:p>
        </w:tc>
        <w:tc>
          <w:tcPr>
            <w:tcW w:w="5124" w:type="dxa"/>
            <w:shd w:val="clear" w:color="auto" w:fill="auto"/>
            <w:vAlign w:val="center"/>
          </w:tcPr>
          <w:p w:rsidR="00760C69" w:rsidRDefault="00760C69" w:rsidP="00831BE0">
            <w:pPr>
              <w:spacing w:before="120" w:after="120"/>
              <w:ind w:left="17"/>
              <w:jc w:val="center"/>
              <w:rPr>
                <w:rFonts w:cs="Arial"/>
                <w:szCs w:val="22"/>
              </w:rPr>
            </w:pPr>
            <w:r>
              <w:rPr>
                <w:rFonts w:cs="Arial"/>
                <w:szCs w:val="22"/>
              </w:rPr>
              <w:t>Can be used as part of your product design</w:t>
            </w:r>
          </w:p>
        </w:tc>
        <w:tc>
          <w:tcPr>
            <w:tcW w:w="1546" w:type="dxa"/>
            <w:shd w:val="clear" w:color="auto" w:fill="auto"/>
            <w:vAlign w:val="center"/>
          </w:tcPr>
          <w:p w:rsidR="00760C69" w:rsidRDefault="00760C69" w:rsidP="00831BE0">
            <w:pPr>
              <w:spacing w:before="120" w:after="120"/>
              <w:ind w:left="17"/>
              <w:jc w:val="center"/>
              <w:rPr>
                <w:rFonts w:cs="Arial"/>
                <w:szCs w:val="22"/>
              </w:rPr>
            </w:pPr>
            <w:r>
              <w:rPr>
                <w:rFonts w:cs="Arial"/>
                <w:szCs w:val="22"/>
              </w:rPr>
              <w:t>Piece</w:t>
            </w:r>
          </w:p>
        </w:tc>
        <w:tc>
          <w:tcPr>
            <w:tcW w:w="1411" w:type="dxa"/>
            <w:shd w:val="clear" w:color="auto" w:fill="auto"/>
            <w:vAlign w:val="center"/>
          </w:tcPr>
          <w:p w:rsidR="00760C69" w:rsidRDefault="00760C69" w:rsidP="00831BE0">
            <w:pPr>
              <w:spacing w:before="120" w:after="120"/>
              <w:ind w:left="17"/>
              <w:jc w:val="center"/>
              <w:rPr>
                <w:rFonts w:cs="Arial"/>
                <w:szCs w:val="22"/>
              </w:rPr>
            </w:pPr>
            <w:r>
              <w:rPr>
                <w:rFonts w:cs="Arial"/>
                <w:szCs w:val="22"/>
              </w:rPr>
              <w:t>4 Faradays</w:t>
            </w:r>
          </w:p>
        </w:tc>
      </w:tr>
      <w:tr w:rsidR="00760C69" w:rsidRPr="00704781" w:rsidTr="00831BE0">
        <w:trPr>
          <w:jc w:val="center"/>
        </w:trPr>
        <w:tc>
          <w:tcPr>
            <w:tcW w:w="1700" w:type="dxa"/>
            <w:shd w:val="clear" w:color="auto" w:fill="auto"/>
            <w:vAlign w:val="center"/>
          </w:tcPr>
          <w:p w:rsidR="00760C69" w:rsidRDefault="00760C69" w:rsidP="00831BE0">
            <w:pPr>
              <w:spacing w:before="120" w:after="120"/>
              <w:ind w:left="17"/>
              <w:jc w:val="center"/>
              <w:rPr>
                <w:rFonts w:cs="Arial"/>
                <w:color w:val="000000"/>
                <w:szCs w:val="22"/>
              </w:rPr>
            </w:pPr>
            <w:r>
              <w:rPr>
                <w:rFonts w:cs="Arial"/>
                <w:color w:val="000000"/>
                <w:szCs w:val="22"/>
              </w:rPr>
              <w:t>Paperclip</w:t>
            </w:r>
          </w:p>
        </w:tc>
        <w:tc>
          <w:tcPr>
            <w:tcW w:w="5124"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Used to create switches or in construction</w:t>
            </w:r>
          </w:p>
        </w:tc>
        <w:tc>
          <w:tcPr>
            <w:tcW w:w="1546"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Each</w:t>
            </w:r>
          </w:p>
        </w:tc>
        <w:tc>
          <w:tcPr>
            <w:tcW w:w="1411" w:type="dxa"/>
            <w:shd w:val="clear" w:color="auto" w:fill="auto"/>
            <w:vAlign w:val="center"/>
          </w:tcPr>
          <w:p w:rsidR="00760C69" w:rsidRDefault="00760C69" w:rsidP="00831BE0">
            <w:pPr>
              <w:spacing w:before="120" w:after="120"/>
              <w:ind w:left="17"/>
              <w:jc w:val="center"/>
              <w:rPr>
                <w:rFonts w:cs="Arial"/>
                <w:szCs w:val="22"/>
              </w:rPr>
            </w:pPr>
            <w:r>
              <w:rPr>
                <w:rFonts w:cs="Arial"/>
                <w:szCs w:val="22"/>
              </w:rPr>
              <w:t>1 Faraday</w:t>
            </w:r>
          </w:p>
        </w:tc>
      </w:tr>
      <w:tr w:rsidR="00760C69" w:rsidRPr="00704781" w:rsidTr="00831BE0">
        <w:trPr>
          <w:jc w:val="center"/>
        </w:trPr>
        <w:tc>
          <w:tcPr>
            <w:tcW w:w="1700" w:type="dxa"/>
            <w:shd w:val="clear" w:color="auto" w:fill="auto"/>
            <w:vAlign w:val="center"/>
          </w:tcPr>
          <w:p w:rsidR="00760C69" w:rsidRDefault="00760C69" w:rsidP="00831BE0">
            <w:pPr>
              <w:spacing w:before="120" w:after="120"/>
              <w:ind w:left="17"/>
              <w:jc w:val="center"/>
              <w:rPr>
                <w:rFonts w:cs="Arial"/>
                <w:color w:val="000000"/>
                <w:szCs w:val="22"/>
              </w:rPr>
            </w:pPr>
            <w:r>
              <w:rPr>
                <w:rFonts w:cs="Arial"/>
                <w:color w:val="000000"/>
                <w:szCs w:val="22"/>
              </w:rPr>
              <w:t>Paper fastener</w:t>
            </w:r>
          </w:p>
        </w:tc>
        <w:tc>
          <w:tcPr>
            <w:tcW w:w="5124"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Used to create switches or in construction</w:t>
            </w:r>
          </w:p>
        </w:tc>
        <w:tc>
          <w:tcPr>
            <w:tcW w:w="1546"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Each</w:t>
            </w:r>
          </w:p>
        </w:tc>
        <w:tc>
          <w:tcPr>
            <w:tcW w:w="1411" w:type="dxa"/>
            <w:shd w:val="clear" w:color="auto" w:fill="auto"/>
            <w:vAlign w:val="center"/>
          </w:tcPr>
          <w:p w:rsidR="00760C69" w:rsidRDefault="00760C69" w:rsidP="00831BE0">
            <w:pPr>
              <w:spacing w:before="120" w:after="120"/>
              <w:ind w:left="17"/>
              <w:jc w:val="center"/>
              <w:rPr>
                <w:rFonts w:cs="Arial"/>
                <w:szCs w:val="22"/>
              </w:rPr>
            </w:pPr>
            <w:r>
              <w:rPr>
                <w:rFonts w:cs="Arial"/>
                <w:szCs w:val="22"/>
              </w:rPr>
              <w:t>1 Faraday</w:t>
            </w:r>
          </w:p>
        </w:tc>
      </w:tr>
      <w:tr w:rsidR="00760C69" w:rsidRPr="00704781" w:rsidTr="00831BE0">
        <w:trPr>
          <w:jc w:val="center"/>
        </w:trPr>
        <w:tc>
          <w:tcPr>
            <w:tcW w:w="1700" w:type="dxa"/>
            <w:shd w:val="clear" w:color="auto" w:fill="auto"/>
            <w:vAlign w:val="center"/>
          </w:tcPr>
          <w:p w:rsidR="00760C69" w:rsidRDefault="00760C69" w:rsidP="00831BE0">
            <w:pPr>
              <w:spacing w:before="120" w:after="120"/>
              <w:ind w:left="17"/>
              <w:jc w:val="center"/>
              <w:rPr>
                <w:rFonts w:cs="Arial"/>
                <w:color w:val="000000"/>
                <w:szCs w:val="22"/>
              </w:rPr>
            </w:pPr>
            <w:r>
              <w:rPr>
                <w:rFonts w:cs="Arial"/>
                <w:color w:val="000000"/>
                <w:szCs w:val="22"/>
              </w:rPr>
              <w:t>Elastic bands</w:t>
            </w:r>
          </w:p>
        </w:tc>
        <w:tc>
          <w:tcPr>
            <w:tcW w:w="5124" w:type="dxa"/>
            <w:shd w:val="clear" w:color="auto" w:fill="auto"/>
            <w:vAlign w:val="center"/>
          </w:tcPr>
          <w:p w:rsidR="00760C69" w:rsidRDefault="00760C69" w:rsidP="00831BE0">
            <w:pPr>
              <w:spacing w:before="120" w:after="120"/>
              <w:ind w:left="17"/>
              <w:jc w:val="center"/>
              <w:rPr>
                <w:rFonts w:cs="Arial"/>
                <w:szCs w:val="22"/>
              </w:rPr>
            </w:pPr>
            <w:r>
              <w:rPr>
                <w:rFonts w:cs="Arial"/>
                <w:szCs w:val="22"/>
              </w:rPr>
              <w:t>Used to hold or create working parts, including driving pulley wheels</w:t>
            </w:r>
          </w:p>
        </w:tc>
        <w:tc>
          <w:tcPr>
            <w:tcW w:w="1546" w:type="dxa"/>
            <w:shd w:val="clear" w:color="auto" w:fill="auto"/>
            <w:vAlign w:val="center"/>
          </w:tcPr>
          <w:p w:rsidR="00760C69" w:rsidRDefault="00760C69" w:rsidP="00831BE0">
            <w:pPr>
              <w:spacing w:before="120" w:after="120"/>
              <w:ind w:left="17"/>
              <w:jc w:val="center"/>
              <w:rPr>
                <w:rFonts w:cs="Arial"/>
                <w:szCs w:val="22"/>
              </w:rPr>
            </w:pPr>
            <w:r>
              <w:rPr>
                <w:rFonts w:cs="Arial"/>
                <w:szCs w:val="22"/>
              </w:rPr>
              <w:t>Each</w:t>
            </w:r>
          </w:p>
        </w:tc>
        <w:tc>
          <w:tcPr>
            <w:tcW w:w="1411" w:type="dxa"/>
            <w:shd w:val="clear" w:color="auto" w:fill="auto"/>
            <w:vAlign w:val="center"/>
          </w:tcPr>
          <w:p w:rsidR="00760C69" w:rsidRDefault="00760C69" w:rsidP="00831BE0">
            <w:pPr>
              <w:spacing w:before="120" w:after="120"/>
              <w:ind w:left="17"/>
              <w:jc w:val="center"/>
              <w:rPr>
                <w:rFonts w:cs="Arial"/>
                <w:szCs w:val="22"/>
              </w:rPr>
            </w:pPr>
            <w:r>
              <w:rPr>
                <w:rFonts w:cs="Arial"/>
                <w:szCs w:val="22"/>
              </w:rPr>
              <w:t>1 Faraday</w:t>
            </w:r>
          </w:p>
        </w:tc>
      </w:tr>
      <w:tr w:rsidR="00760C69" w:rsidRPr="00704781" w:rsidTr="00831BE0">
        <w:trPr>
          <w:jc w:val="center"/>
        </w:trPr>
        <w:tc>
          <w:tcPr>
            <w:tcW w:w="1700"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Cable ties</w:t>
            </w:r>
          </w:p>
        </w:tc>
        <w:tc>
          <w:tcPr>
            <w:tcW w:w="5124"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 xml:space="preserve">Can be used to hold your </w:t>
            </w:r>
            <w:r>
              <w:rPr>
                <w:rFonts w:cs="Arial"/>
                <w:szCs w:val="22"/>
              </w:rPr>
              <w:t>structures in place</w:t>
            </w:r>
          </w:p>
        </w:tc>
        <w:tc>
          <w:tcPr>
            <w:tcW w:w="1546"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 xml:space="preserve">Each </w:t>
            </w:r>
          </w:p>
        </w:tc>
        <w:tc>
          <w:tcPr>
            <w:tcW w:w="1411"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2</w:t>
            </w:r>
            <w:r w:rsidRPr="00704781">
              <w:rPr>
                <w:rFonts w:cs="Arial"/>
                <w:szCs w:val="22"/>
              </w:rPr>
              <w:t xml:space="preserve"> Faradays</w:t>
            </w:r>
          </w:p>
        </w:tc>
      </w:tr>
      <w:tr w:rsidR="00760C69" w:rsidRPr="00704781" w:rsidTr="00831BE0">
        <w:trPr>
          <w:trHeight w:val="659"/>
          <w:jc w:val="center"/>
        </w:trPr>
        <w:tc>
          <w:tcPr>
            <w:tcW w:w="1700"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String</w:t>
            </w:r>
          </w:p>
        </w:tc>
        <w:tc>
          <w:tcPr>
            <w:tcW w:w="5124"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Can be used as part of your product design</w:t>
            </w:r>
          </w:p>
        </w:tc>
        <w:tc>
          <w:tcPr>
            <w:tcW w:w="1546"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30cm piece</w:t>
            </w:r>
          </w:p>
        </w:tc>
        <w:tc>
          <w:tcPr>
            <w:tcW w:w="1411"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4</w:t>
            </w:r>
            <w:r w:rsidRPr="00704781">
              <w:rPr>
                <w:rFonts w:cs="Arial"/>
                <w:szCs w:val="22"/>
              </w:rPr>
              <w:t xml:space="preserve"> Faradays</w:t>
            </w:r>
          </w:p>
        </w:tc>
      </w:tr>
      <w:tr w:rsidR="00760C69" w:rsidRPr="00704781" w:rsidTr="00831BE0">
        <w:trPr>
          <w:trHeight w:val="659"/>
          <w:jc w:val="center"/>
        </w:trPr>
        <w:tc>
          <w:tcPr>
            <w:tcW w:w="1700"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Baking parchment</w:t>
            </w:r>
          </w:p>
        </w:tc>
        <w:tc>
          <w:tcPr>
            <w:tcW w:w="5124"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Can be used as part of your product design</w:t>
            </w:r>
          </w:p>
        </w:tc>
        <w:tc>
          <w:tcPr>
            <w:tcW w:w="1546"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30cm strip</w:t>
            </w:r>
          </w:p>
        </w:tc>
        <w:tc>
          <w:tcPr>
            <w:tcW w:w="1411" w:type="dxa"/>
            <w:shd w:val="clear" w:color="auto" w:fill="auto"/>
            <w:vAlign w:val="center"/>
          </w:tcPr>
          <w:p w:rsidR="00760C69" w:rsidRDefault="00760C69" w:rsidP="00831BE0">
            <w:pPr>
              <w:spacing w:before="120" w:after="120"/>
              <w:ind w:left="17"/>
              <w:jc w:val="center"/>
              <w:rPr>
                <w:rFonts w:cs="Arial"/>
                <w:szCs w:val="22"/>
              </w:rPr>
            </w:pPr>
            <w:r>
              <w:rPr>
                <w:rFonts w:cs="Arial"/>
                <w:szCs w:val="22"/>
              </w:rPr>
              <w:t>6 Faradays</w:t>
            </w:r>
          </w:p>
        </w:tc>
      </w:tr>
      <w:tr w:rsidR="00760C69" w:rsidRPr="00704781" w:rsidTr="00831BE0">
        <w:trPr>
          <w:trHeight w:val="659"/>
          <w:jc w:val="center"/>
        </w:trPr>
        <w:tc>
          <w:tcPr>
            <w:tcW w:w="1700" w:type="dxa"/>
            <w:shd w:val="clear" w:color="auto" w:fill="auto"/>
            <w:vAlign w:val="center"/>
          </w:tcPr>
          <w:p w:rsidR="00760C69" w:rsidRDefault="00760C69" w:rsidP="00831BE0">
            <w:pPr>
              <w:spacing w:before="120" w:after="120"/>
              <w:ind w:left="17"/>
              <w:jc w:val="center"/>
              <w:rPr>
                <w:rFonts w:cs="Arial"/>
                <w:szCs w:val="22"/>
              </w:rPr>
            </w:pPr>
            <w:r>
              <w:rPr>
                <w:rFonts w:cs="Arial"/>
                <w:szCs w:val="22"/>
              </w:rPr>
              <w:t>Wooden lolly sticks</w:t>
            </w:r>
          </w:p>
        </w:tc>
        <w:tc>
          <w:tcPr>
            <w:tcW w:w="5124" w:type="dxa"/>
            <w:shd w:val="clear" w:color="auto" w:fill="auto"/>
            <w:vAlign w:val="center"/>
          </w:tcPr>
          <w:p w:rsidR="00760C69" w:rsidRDefault="00760C69" w:rsidP="00831BE0">
            <w:pPr>
              <w:spacing w:before="120" w:after="120"/>
              <w:ind w:left="17"/>
              <w:jc w:val="center"/>
              <w:rPr>
                <w:rFonts w:cs="Arial"/>
                <w:szCs w:val="22"/>
              </w:rPr>
            </w:pPr>
            <w:r>
              <w:rPr>
                <w:rFonts w:cs="Arial"/>
                <w:szCs w:val="22"/>
              </w:rPr>
              <w:t>Can be used as part of your product design</w:t>
            </w:r>
          </w:p>
        </w:tc>
        <w:tc>
          <w:tcPr>
            <w:tcW w:w="1546" w:type="dxa"/>
            <w:shd w:val="clear" w:color="auto" w:fill="auto"/>
            <w:vAlign w:val="center"/>
          </w:tcPr>
          <w:p w:rsidR="00760C69" w:rsidRDefault="00760C69" w:rsidP="00831BE0">
            <w:pPr>
              <w:spacing w:before="120" w:after="120"/>
              <w:ind w:left="17"/>
              <w:jc w:val="center"/>
              <w:rPr>
                <w:rFonts w:cs="Arial"/>
                <w:szCs w:val="22"/>
              </w:rPr>
            </w:pPr>
            <w:r>
              <w:rPr>
                <w:rFonts w:cs="Arial"/>
                <w:szCs w:val="22"/>
              </w:rPr>
              <w:t>Each</w:t>
            </w:r>
          </w:p>
        </w:tc>
        <w:tc>
          <w:tcPr>
            <w:tcW w:w="1411" w:type="dxa"/>
            <w:shd w:val="clear" w:color="auto" w:fill="auto"/>
            <w:vAlign w:val="center"/>
          </w:tcPr>
          <w:p w:rsidR="00760C69" w:rsidRDefault="00760C69" w:rsidP="00831BE0">
            <w:pPr>
              <w:spacing w:before="120" w:after="120"/>
              <w:ind w:left="17"/>
              <w:jc w:val="center"/>
              <w:rPr>
                <w:rFonts w:cs="Arial"/>
                <w:szCs w:val="22"/>
              </w:rPr>
            </w:pPr>
            <w:r>
              <w:rPr>
                <w:rFonts w:cs="Arial"/>
                <w:szCs w:val="22"/>
              </w:rPr>
              <w:t>4 Faradays</w:t>
            </w:r>
          </w:p>
        </w:tc>
      </w:tr>
      <w:tr w:rsidR="00760C69" w:rsidRPr="00704781" w:rsidTr="00831BE0">
        <w:trPr>
          <w:trHeight w:val="659"/>
          <w:jc w:val="center"/>
        </w:trPr>
        <w:tc>
          <w:tcPr>
            <w:tcW w:w="1700" w:type="dxa"/>
            <w:shd w:val="clear" w:color="auto" w:fill="auto"/>
            <w:vAlign w:val="center"/>
          </w:tcPr>
          <w:p w:rsidR="00760C69" w:rsidRDefault="00760C69" w:rsidP="00831BE0">
            <w:pPr>
              <w:spacing w:before="120" w:after="120"/>
              <w:ind w:left="17"/>
              <w:jc w:val="center"/>
              <w:rPr>
                <w:rFonts w:cs="Arial"/>
                <w:szCs w:val="22"/>
              </w:rPr>
            </w:pPr>
            <w:r>
              <w:rPr>
                <w:rFonts w:cs="Arial"/>
                <w:szCs w:val="22"/>
              </w:rPr>
              <w:t>Hire Centre Trade Card</w:t>
            </w:r>
          </w:p>
        </w:tc>
        <w:tc>
          <w:tcPr>
            <w:tcW w:w="5124" w:type="dxa"/>
            <w:shd w:val="clear" w:color="auto" w:fill="auto"/>
            <w:vAlign w:val="center"/>
          </w:tcPr>
          <w:p w:rsidR="00760C69" w:rsidRDefault="00760C69" w:rsidP="00831BE0">
            <w:pPr>
              <w:spacing w:before="120" w:after="120"/>
              <w:ind w:left="17"/>
              <w:jc w:val="center"/>
              <w:rPr>
                <w:rFonts w:cs="Arial"/>
                <w:szCs w:val="22"/>
              </w:rPr>
            </w:pPr>
            <w:r>
              <w:rPr>
                <w:rFonts w:cs="Arial"/>
                <w:szCs w:val="22"/>
              </w:rPr>
              <w:t>Use this to hire various items from the hire section of the shop – see next page for details</w:t>
            </w:r>
          </w:p>
        </w:tc>
        <w:tc>
          <w:tcPr>
            <w:tcW w:w="1546" w:type="dxa"/>
            <w:shd w:val="clear" w:color="auto" w:fill="auto"/>
            <w:vAlign w:val="center"/>
          </w:tcPr>
          <w:p w:rsidR="00760C69" w:rsidRDefault="00760C69" w:rsidP="00831BE0">
            <w:pPr>
              <w:spacing w:before="120" w:after="120"/>
              <w:ind w:left="17"/>
              <w:jc w:val="center"/>
              <w:rPr>
                <w:rFonts w:cs="Arial"/>
                <w:szCs w:val="22"/>
              </w:rPr>
            </w:pPr>
            <w:r>
              <w:rPr>
                <w:rFonts w:cs="Arial"/>
                <w:szCs w:val="22"/>
              </w:rPr>
              <w:t>One per team</w:t>
            </w:r>
          </w:p>
        </w:tc>
        <w:tc>
          <w:tcPr>
            <w:tcW w:w="1411" w:type="dxa"/>
            <w:shd w:val="clear" w:color="auto" w:fill="auto"/>
            <w:vAlign w:val="center"/>
          </w:tcPr>
          <w:p w:rsidR="00760C69" w:rsidRDefault="00760C69" w:rsidP="00831BE0">
            <w:pPr>
              <w:spacing w:before="120" w:after="120"/>
              <w:ind w:left="17"/>
              <w:jc w:val="center"/>
              <w:rPr>
                <w:rFonts w:cs="Arial"/>
                <w:szCs w:val="22"/>
              </w:rPr>
            </w:pPr>
            <w:r>
              <w:rPr>
                <w:rFonts w:cs="Arial"/>
                <w:szCs w:val="22"/>
              </w:rPr>
              <w:t>6 Faradays</w:t>
            </w:r>
          </w:p>
        </w:tc>
      </w:tr>
    </w:tbl>
    <w:p w:rsidR="00760C69" w:rsidRDefault="00760C69" w:rsidP="00760C69">
      <w:r>
        <w:rPr>
          <w:rFonts w:cs="Arial"/>
          <w:bCs/>
          <w:noProof/>
          <w:szCs w:val="22"/>
          <w:lang w:bidi="en-US"/>
        </w:rPr>
        <mc:AlternateContent>
          <mc:Choice Requires="wps">
            <w:drawing>
              <wp:anchor distT="0" distB="0" distL="114300" distR="114300" simplePos="0" relativeHeight="251701248" behindDoc="0" locked="0" layoutInCell="1" allowOverlap="1" wp14:anchorId="3C27EED1" wp14:editId="630199BF">
                <wp:simplePos x="0" y="0"/>
                <wp:positionH relativeFrom="rightMargin">
                  <wp:posOffset>-556895</wp:posOffset>
                </wp:positionH>
                <wp:positionV relativeFrom="paragraph">
                  <wp:posOffset>6985</wp:posOffset>
                </wp:positionV>
                <wp:extent cx="582930" cy="329565"/>
                <wp:effectExtent l="0" t="0" r="0" b="0"/>
                <wp:wrapNone/>
                <wp:docPr id="23" name="Text Box 23"/>
                <wp:cNvGraphicFramePr/>
                <a:graphic xmlns:a="http://schemas.openxmlformats.org/drawingml/2006/main">
                  <a:graphicData uri="http://schemas.microsoft.com/office/word/2010/wordprocessingShape">
                    <wps:wsp>
                      <wps:cNvSpPr txBox="1"/>
                      <wps:spPr>
                        <a:xfrm>
                          <a:off x="0" y="0"/>
                          <a:ext cx="582930" cy="329565"/>
                        </a:xfrm>
                        <a:prstGeom prst="rect">
                          <a:avLst/>
                        </a:prstGeom>
                        <a:noFill/>
                        <a:ln w="6350">
                          <a:noFill/>
                        </a:ln>
                      </wps:spPr>
                      <wps:txbx>
                        <w:txbxContent>
                          <w:p w:rsidR="00760C69" w:rsidRDefault="00760C69" w:rsidP="00760C69">
                            <w:r>
                              <w:t>- 10 -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7EED1" id="Text Box 23" o:spid="_x0000_s1062" type="#_x0000_t202" style="position:absolute;margin-left:-43.85pt;margin-top:.55pt;width:45.9pt;height:25.95pt;z-index:2517012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" filled="f" stroked="f" strokeweight=".5pt">
                <v:textbox>
                  <w:txbxContent>
                    <w:p w:rsidR="00760C69" w:rsidRDefault="00760C69" w:rsidP="00760C69">
                      <w:r>
                        <w:t>- 10 -</w:t>
                      </w:r>
                    </w:p>
                  </w:txbxContent>
                </v:textbox>
                <w10:wrap anchorx="margin"/>
              </v:shape>
            </w:pict>
          </mc:Fallback>
        </mc:AlternateContent>
      </w:r>
    </w:p>
    <w:p w:rsidR="00760C69" w:rsidRDefault="00760C69" w:rsidP="00760C69"/>
    <w:p w:rsidR="00760C69" w:rsidRDefault="00760C69" w:rsidP="00760C69"/>
    <w:p w:rsidR="00760C69" w:rsidRDefault="00760C69" w:rsidP="00760C69"/>
    <w:p w:rsidR="00760C69" w:rsidRDefault="00760C69" w:rsidP="00760C69">
      <w:pPr>
        <w:rPr>
          <w:rFonts w:cs="Arial"/>
          <w:u w:val="single"/>
        </w:rPr>
      </w:pPr>
      <w:r w:rsidRPr="00574BC2">
        <w:rPr>
          <w:rFonts w:cs="Arial"/>
          <w:b/>
          <w:u w:val="single"/>
        </w:rPr>
        <w:lastRenderedPageBreak/>
        <w:t>Available with your</w:t>
      </w:r>
      <w:r>
        <w:rPr>
          <w:rFonts w:cs="Arial"/>
          <w:b/>
          <w:u w:val="single"/>
        </w:rPr>
        <w:t xml:space="preserve"> Hire Centre Trade C</w:t>
      </w:r>
      <w:r w:rsidRPr="00574BC2">
        <w:rPr>
          <w:rFonts w:cs="Arial"/>
          <w:b/>
          <w:u w:val="single"/>
        </w:rPr>
        <w:t>ard</w:t>
      </w:r>
      <w:r w:rsidRPr="00574BC2">
        <w:rPr>
          <w:rFonts w:cs="Arial"/>
          <w:u w:val="single"/>
        </w:rPr>
        <w:t xml:space="preserve"> </w:t>
      </w:r>
    </w:p>
    <w:p w:rsidR="00760C69" w:rsidRPr="00574BC2" w:rsidRDefault="00760C69" w:rsidP="00760C69">
      <w:pPr>
        <w:rPr>
          <w:rFonts w:cs="Arial"/>
          <w:u w:val="single"/>
        </w:rPr>
      </w:pPr>
    </w:p>
    <w:p w:rsidR="00760C69" w:rsidRDefault="00760C69" w:rsidP="00760C69">
      <w:pPr>
        <w:rPr>
          <w:rFonts w:cs="Arial"/>
          <w:szCs w:val="22"/>
        </w:rPr>
      </w:pPr>
      <w:r>
        <w:rPr>
          <w:rFonts w:cs="Arial"/>
          <w:szCs w:val="22"/>
        </w:rPr>
        <w:t xml:space="preserve">These items can be hired from the shop if you buy a Hire Centre Trade Card. </w:t>
      </w:r>
    </w:p>
    <w:p w:rsidR="00760C69" w:rsidRDefault="00760C69" w:rsidP="00760C69">
      <w:pPr>
        <w:rPr>
          <w:rFonts w:cs="Arial"/>
          <w:szCs w:val="22"/>
        </w:rPr>
      </w:pPr>
    </w:p>
    <w:p w:rsidR="00760C69" w:rsidRDefault="00760C69" w:rsidP="00760C69">
      <w:pPr>
        <w:rPr>
          <w:rFonts w:cs="Arial"/>
          <w:szCs w:val="22"/>
        </w:rPr>
      </w:pPr>
    </w:p>
    <w:p w:rsidR="00760C69" w:rsidRDefault="00760C69" w:rsidP="00760C69">
      <w:pPr>
        <w:jc w:val="center"/>
        <w:rPr>
          <w:rFonts w:cs="Arial"/>
          <w:szCs w:val="22"/>
        </w:rPr>
      </w:pPr>
      <w:r>
        <w:rPr>
          <w:rFonts w:cs="Arial"/>
          <w:noProof/>
          <w:szCs w:val="22"/>
        </w:rPr>
        <w:drawing>
          <wp:inline distT="0" distB="0" distL="0" distR="0" wp14:anchorId="4F741BB6" wp14:editId="34580177">
            <wp:extent cx="2466110" cy="1696576"/>
            <wp:effectExtent l="0" t="0" r="0" b="0"/>
            <wp:docPr id="44" name="Picture 4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44" descr="Graphical user interface, text, application&#10;&#10;Description automatically generated"/>
                    <pic:cNvPicPr/>
                  </pic:nvPicPr>
                  <pic:blipFill>
                    <a:blip r:embed="rId52">
                      <a:extLst>
                        <a:ext uri="{28A0092B-C50C-407E-A947-70E740481C1C}">
                          <a14:useLocalDpi xmlns:a14="http://schemas.microsoft.com/office/drawing/2010/main" val="0"/>
                        </a:ext>
                      </a:extLst>
                    </a:blip>
                    <a:stretch>
                      <a:fillRect/>
                    </a:stretch>
                  </pic:blipFill>
                  <pic:spPr>
                    <a:xfrm>
                      <a:off x="0" y="0"/>
                      <a:ext cx="2483081" cy="1708251"/>
                    </a:xfrm>
                    <a:prstGeom prst="rect">
                      <a:avLst/>
                    </a:prstGeom>
                  </pic:spPr>
                </pic:pic>
              </a:graphicData>
            </a:graphic>
          </wp:inline>
        </w:drawing>
      </w:r>
    </w:p>
    <w:p w:rsidR="00760C69" w:rsidRDefault="00760C69" w:rsidP="00760C69">
      <w:pPr>
        <w:rPr>
          <w:rFonts w:cs="Arial"/>
          <w:szCs w:val="22"/>
        </w:rPr>
      </w:pPr>
    </w:p>
    <w:p w:rsidR="00760C69" w:rsidRDefault="00760C69" w:rsidP="00760C69">
      <w:pPr>
        <w:rPr>
          <w:rFonts w:cs="Arial"/>
          <w:szCs w:val="22"/>
        </w:rPr>
      </w:pPr>
    </w:p>
    <w:p w:rsidR="00760C69" w:rsidRDefault="00760C69" w:rsidP="00760C69">
      <w:pPr>
        <w:rPr>
          <w:rFonts w:cs="Arial"/>
          <w:szCs w:val="22"/>
        </w:rPr>
      </w:pPr>
      <w:r>
        <w:rPr>
          <w:rFonts w:cs="Arial"/>
          <w:szCs w:val="22"/>
        </w:rPr>
        <w:t>You will need to take it to the shop and show the shopkeeper each time you want to use of one of these items. You may only get one item at a time.</w:t>
      </w:r>
    </w:p>
    <w:p w:rsidR="00760C69" w:rsidRPr="004F7EF0" w:rsidRDefault="00760C69" w:rsidP="00760C69">
      <w:pPr>
        <w:rPr>
          <w:rFonts w:cs="Arial"/>
          <w:szCs w:val="22"/>
        </w:rPr>
      </w:pPr>
    </w:p>
    <w:tbl>
      <w:tblPr>
        <w:tblW w:w="91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69"/>
        <w:gridCol w:w="6981"/>
      </w:tblGrid>
      <w:tr w:rsidR="00760C69" w:rsidRPr="00704781" w:rsidTr="00831BE0">
        <w:trPr>
          <w:jc w:val="center"/>
        </w:trPr>
        <w:tc>
          <w:tcPr>
            <w:tcW w:w="2169"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Stapler</w:t>
            </w:r>
          </w:p>
        </w:tc>
        <w:tc>
          <w:tcPr>
            <w:tcW w:w="6981" w:type="dxa"/>
            <w:shd w:val="clear" w:color="auto" w:fill="auto"/>
            <w:vAlign w:val="center"/>
          </w:tcPr>
          <w:p w:rsidR="00760C69" w:rsidRPr="00704781" w:rsidRDefault="00760C69" w:rsidP="00831BE0">
            <w:pPr>
              <w:spacing w:before="120" w:after="120"/>
              <w:jc w:val="center"/>
              <w:rPr>
                <w:rFonts w:cs="Arial"/>
                <w:szCs w:val="22"/>
              </w:rPr>
            </w:pPr>
            <w:r w:rsidRPr="00704781">
              <w:rPr>
                <w:rFonts w:cs="Arial"/>
                <w:szCs w:val="22"/>
              </w:rPr>
              <w:t xml:space="preserve">Used to staple soft materials only </w:t>
            </w:r>
          </w:p>
        </w:tc>
      </w:tr>
      <w:tr w:rsidR="00760C69" w:rsidRPr="00704781" w:rsidTr="00831BE0">
        <w:trPr>
          <w:jc w:val="center"/>
        </w:trPr>
        <w:tc>
          <w:tcPr>
            <w:tcW w:w="2169"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Hole punch</w:t>
            </w:r>
          </w:p>
        </w:tc>
        <w:tc>
          <w:tcPr>
            <w:tcW w:w="6981"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Used to make small holes in soft materials</w:t>
            </w:r>
          </w:p>
        </w:tc>
      </w:tr>
      <w:tr w:rsidR="00760C69" w:rsidRPr="00704781" w:rsidTr="00831BE0">
        <w:trPr>
          <w:jc w:val="center"/>
        </w:trPr>
        <w:tc>
          <w:tcPr>
            <w:tcW w:w="2169" w:type="dxa"/>
            <w:shd w:val="clear" w:color="auto" w:fill="auto"/>
            <w:vAlign w:val="center"/>
          </w:tcPr>
          <w:p w:rsidR="00760C69" w:rsidRPr="00704781" w:rsidRDefault="00760C69" w:rsidP="00831BE0">
            <w:pPr>
              <w:spacing w:before="120" w:after="120"/>
              <w:ind w:left="17"/>
              <w:jc w:val="center"/>
              <w:rPr>
                <w:rFonts w:cs="Arial"/>
                <w:szCs w:val="22"/>
              </w:rPr>
            </w:pPr>
            <w:r>
              <w:rPr>
                <w:rFonts w:cs="Arial"/>
                <w:szCs w:val="22"/>
              </w:rPr>
              <w:t>Ruler</w:t>
            </w:r>
          </w:p>
        </w:tc>
        <w:tc>
          <w:tcPr>
            <w:tcW w:w="6981"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Used to measure any part of your product or additional items</w:t>
            </w:r>
          </w:p>
        </w:tc>
      </w:tr>
      <w:tr w:rsidR="00760C69" w:rsidRPr="00704781" w:rsidTr="00831BE0">
        <w:trPr>
          <w:jc w:val="center"/>
        </w:trPr>
        <w:tc>
          <w:tcPr>
            <w:tcW w:w="2169"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Scissors</w:t>
            </w:r>
          </w:p>
        </w:tc>
        <w:tc>
          <w:tcPr>
            <w:tcW w:w="6981" w:type="dxa"/>
            <w:shd w:val="clear" w:color="auto" w:fill="auto"/>
            <w:vAlign w:val="center"/>
          </w:tcPr>
          <w:p w:rsidR="00760C69" w:rsidRPr="00704781" w:rsidRDefault="00760C69" w:rsidP="00831BE0">
            <w:pPr>
              <w:spacing w:before="120" w:after="120"/>
              <w:ind w:left="17"/>
              <w:jc w:val="center"/>
              <w:rPr>
                <w:rFonts w:cs="Arial"/>
                <w:szCs w:val="22"/>
              </w:rPr>
            </w:pPr>
            <w:r w:rsidRPr="00704781">
              <w:rPr>
                <w:rFonts w:cs="Arial"/>
                <w:szCs w:val="22"/>
              </w:rPr>
              <w:t xml:space="preserve">Used for soft materials only </w:t>
            </w:r>
          </w:p>
        </w:tc>
      </w:tr>
    </w:tbl>
    <w:p w:rsidR="00760C69" w:rsidRDefault="00760C69" w:rsidP="00760C69">
      <w:pPr>
        <w:rPr>
          <w:sz w:val="20"/>
          <w:szCs w:val="20"/>
        </w:rPr>
      </w:pPr>
    </w:p>
    <w:p w:rsidR="00760C69" w:rsidRPr="00002046" w:rsidRDefault="00760C69" w:rsidP="00760C69">
      <w:pPr>
        <w:rPr>
          <w:vanish/>
          <w:sz w:val="20"/>
          <w:szCs w:val="20"/>
        </w:rPr>
      </w:pPr>
    </w:p>
    <w:p w:rsidR="00760C69" w:rsidRPr="00002046" w:rsidRDefault="00760C69" w:rsidP="00760C69">
      <w:pPr>
        <w:rPr>
          <w:vanish/>
          <w:sz w:val="20"/>
          <w:szCs w:val="20"/>
        </w:rPr>
      </w:pPr>
    </w:p>
    <w:p w:rsidR="00760C69" w:rsidRPr="00002046" w:rsidRDefault="00760C69" w:rsidP="00760C69">
      <w:pPr>
        <w:rPr>
          <w:vanish/>
          <w:sz w:val="20"/>
          <w:szCs w:val="20"/>
        </w:rPr>
      </w:pPr>
    </w:p>
    <w:p w:rsidR="00760C69" w:rsidRPr="00002046" w:rsidRDefault="00760C69" w:rsidP="00760C69">
      <w:pPr>
        <w:rPr>
          <w:vanish/>
          <w:sz w:val="20"/>
          <w:szCs w:val="20"/>
        </w:rPr>
      </w:pPr>
    </w:p>
    <w:p w:rsidR="00760C69" w:rsidRDefault="00760C69" w:rsidP="00760C69">
      <w:pPr>
        <w:pStyle w:val="NoSpacing"/>
        <w:rPr>
          <w:b/>
          <w:sz w:val="24"/>
          <w:szCs w:val="24"/>
        </w:rPr>
      </w:pPr>
    </w:p>
    <w:p w:rsidR="00760C69" w:rsidRPr="00574BC2" w:rsidRDefault="00760C69" w:rsidP="00760C69">
      <w:pPr>
        <w:rPr>
          <w:rFonts w:cs="Arial"/>
          <w:b/>
          <w:u w:val="single"/>
        </w:rPr>
      </w:pPr>
      <w:r w:rsidRPr="00574BC2">
        <w:rPr>
          <w:rFonts w:cs="Arial"/>
          <w:b/>
          <w:u w:val="single"/>
        </w:rPr>
        <w:t>Free to use</w:t>
      </w: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r w:rsidRPr="00574BC2">
        <w:rPr>
          <w:rFonts w:cs="Arial"/>
          <w:szCs w:val="22"/>
        </w:rPr>
        <w:t>The cutting station</w:t>
      </w:r>
      <w:r>
        <w:rPr>
          <w:rFonts w:cs="Arial"/>
          <w:szCs w:val="22"/>
        </w:rPr>
        <w:t xml:space="preserve"> may be used at any point </w:t>
      </w:r>
      <w:r w:rsidRPr="00574BC2">
        <w:rPr>
          <w:rFonts w:cs="Arial"/>
          <w:b/>
          <w:szCs w:val="22"/>
        </w:rPr>
        <w:t>BUT</w:t>
      </w:r>
      <w:r>
        <w:rPr>
          <w:rFonts w:cs="Arial"/>
          <w:szCs w:val="22"/>
        </w:rPr>
        <w:t xml:space="preserve"> only 3 people will be allowed at this station at any one time. Please take care when using this equipment.</w:t>
      </w: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r>
        <w:rPr>
          <w:rFonts w:cs="Arial"/>
          <w:bCs/>
          <w:noProof/>
          <w:szCs w:val="22"/>
          <w:lang w:bidi="en-US"/>
        </w:rPr>
        <mc:AlternateContent>
          <mc:Choice Requires="wps">
            <w:drawing>
              <wp:anchor distT="0" distB="0" distL="114300" distR="114300" simplePos="0" relativeHeight="251707392" behindDoc="0" locked="0" layoutInCell="1" allowOverlap="1" wp14:anchorId="2F3CFEBC" wp14:editId="5205373B">
                <wp:simplePos x="0" y="0"/>
                <wp:positionH relativeFrom="margin">
                  <wp:posOffset>5917565</wp:posOffset>
                </wp:positionH>
                <wp:positionV relativeFrom="paragraph">
                  <wp:posOffset>75565</wp:posOffset>
                </wp:positionV>
                <wp:extent cx="583052" cy="495300"/>
                <wp:effectExtent l="0" t="0" r="1270" b="0"/>
                <wp:wrapNone/>
                <wp:docPr id="321" name="Text Box 321"/>
                <wp:cNvGraphicFramePr/>
                <a:graphic xmlns:a="http://schemas.openxmlformats.org/drawingml/2006/main">
                  <a:graphicData uri="http://schemas.microsoft.com/office/word/2010/wordprocessingShape">
                    <wps:wsp>
                      <wps:cNvSpPr txBox="1"/>
                      <wps:spPr>
                        <a:xfrm>
                          <a:off x="0" y="0"/>
                          <a:ext cx="583052" cy="495300"/>
                        </a:xfrm>
                        <a:prstGeom prst="rect">
                          <a:avLst/>
                        </a:prstGeom>
                        <a:solidFill>
                          <a:schemeClr val="lt1"/>
                        </a:solidFill>
                        <a:ln w="6350">
                          <a:noFill/>
                        </a:ln>
                      </wps:spPr>
                      <wps:txbx>
                        <w:txbxContent>
                          <w:p w:rsidR="00760C69" w:rsidRDefault="00760C69" w:rsidP="00760C69">
                            <w:r>
                              <w:t>- 11 -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CFEBC" id="Text Box 321" o:spid="_x0000_s1063" type="#_x0000_t202" style="position:absolute;margin-left:465.95pt;margin-top:5.95pt;width:45.9pt;height:39pt;z-index:2517073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" fillcolor="white [3201]" stroked="f" strokeweight=".5pt">
                <v:textbox>
                  <w:txbxContent>
                    <w:p w:rsidR="00760C69" w:rsidRDefault="00760C69" w:rsidP="00760C69">
                      <w:r>
                        <w:t>- 11 -</w:t>
                      </w:r>
                    </w:p>
                  </w:txbxContent>
                </v:textbox>
                <w10:wrap anchorx="margin"/>
              </v:shape>
            </w:pict>
          </mc:Fallback>
        </mc:AlternateContent>
      </w: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pPr>
        <w:spacing w:line="360" w:lineRule="auto"/>
        <w:rPr>
          <w:rFonts w:cs="Arial"/>
          <w:szCs w:val="22"/>
        </w:rPr>
      </w:pPr>
    </w:p>
    <w:p w:rsidR="00760C69" w:rsidRDefault="00760C69" w:rsidP="00760C69">
      <w:r>
        <w:rPr>
          <w:rFonts w:cs="Arial"/>
          <w:bCs/>
          <w:noProof/>
          <w:szCs w:val="22"/>
          <w:lang w:bidi="en-US"/>
        </w:rPr>
        <w:lastRenderedPageBreak/>
        <mc:AlternateContent>
          <mc:Choice Requires="wps">
            <w:drawing>
              <wp:anchor distT="0" distB="0" distL="114300" distR="114300" simplePos="0" relativeHeight="251694080" behindDoc="0" locked="0" layoutInCell="1" allowOverlap="1" wp14:anchorId="2D24B078" wp14:editId="7392C3DB">
                <wp:simplePos x="0" y="0"/>
                <wp:positionH relativeFrom="margin">
                  <wp:align>right</wp:align>
                </wp:positionH>
                <wp:positionV relativeFrom="paragraph">
                  <wp:posOffset>7750175</wp:posOffset>
                </wp:positionV>
                <wp:extent cx="583052" cy="329876"/>
                <wp:effectExtent l="0" t="0" r="0" b="0"/>
                <wp:wrapNone/>
                <wp:docPr id="54" name="Text Box 54"/>
                <wp:cNvGraphicFramePr/>
                <a:graphic xmlns:a="http://schemas.openxmlformats.org/drawingml/2006/main">
                  <a:graphicData uri="http://schemas.microsoft.com/office/word/2010/wordprocessingShape">
                    <wps:wsp>
                      <wps:cNvSpPr txBox="1"/>
                      <wps:spPr>
                        <a:xfrm>
                          <a:off x="0" y="0"/>
                          <a:ext cx="583052" cy="329876"/>
                        </a:xfrm>
                        <a:prstGeom prst="rect">
                          <a:avLst/>
                        </a:prstGeom>
                        <a:noFill/>
                        <a:ln w="6350">
                          <a:noFill/>
                        </a:ln>
                      </wps:spPr>
                      <wps:txbx>
                        <w:txbxContent>
                          <w:p w:rsidR="00760C69" w:rsidRDefault="00760C69" w:rsidP="00760C69">
                            <w:r>
                              <w:t>- 12 -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24B078" id="Text Box 54" o:spid="_x0000_s1064" type="#_x0000_t202" style="position:absolute;margin-left:-5.3pt;margin-top:610.25pt;width:45.9pt;height:25.95pt;z-index:2516940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" filled="f" stroked="f" strokeweight=".5pt">
                <v:textbox>
                  <w:txbxContent>
                    <w:p w:rsidR="00760C69" w:rsidRDefault="00760C69" w:rsidP="00760C69">
                      <w:r>
                        <w:t>- 12 -</w:t>
                      </w:r>
                    </w:p>
                  </w:txbxContent>
                </v:textbox>
                <w10:wrap anchorx="margin"/>
              </v:shape>
            </w:pict>
          </mc:Fallback>
        </mc:AlternateContent>
      </w:r>
      <w:r>
        <w:rPr>
          <w:rFonts w:cs="Arial"/>
          <w:szCs w:val="22"/>
        </w:rPr>
        <w:br w:type="page"/>
      </w:r>
      <w:r>
        <w:rPr>
          <w:noProof/>
          <w:lang w:eastAsia="en-GB"/>
        </w:rPr>
        <mc:AlternateContent>
          <mc:Choice Requires="wps">
            <w:drawing>
              <wp:anchor distT="0" distB="0" distL="114935" distR="114935" simplePos="0" relativeHeight="251660288" behindDoc="0" locked="0" layoutInCell="1" allowOverlap="1" wp14:anchorId="6070A7B6" wp14:editId="5CDED465">
                <wp:simplePos x="0" y="0"/>
                <wp:positionH relativeFrom="margin">
                  <wp:posOffset>19050</wp:posOffset>
                </wp:positionH>
                <wp:positionV relativeFrom="paragraph">
                  <wp:posOffset>-174171</wp:posOffset>
                </wp:positionV>
                <wp:extent cx="6470015" cy="7928042"/>
                <wp:effectExtent l="0" t="0" r="0" b="0"/>
                <wp:wrapNone/>
                <wp:docPr id="345" name="Text Box 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470015" cy="792804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0C69" w:rsidRPr="002D4910" w:rsidRDefault="00760C69" w:rsidP="00760C69">
                            <w:pPr>
                              <w:pStyle w:val="Heading1"/>
                              <w:rPr>
                                <w:b w:val="0"/>
                              </w:rPr>
                            </w:pPr>
                            <w:r>
                              <w:t>6</w:t>
                            </w:r>
                            <w:r w:rsidRPr="00BC04AA">
                              <w:t>.</w:t>
                            </w:r>
                            <w:r w:rsidRPr="00BC04AA">
                              <w:tab/>
                            </w:r>
                            <w:r w:rsidRPr="00EA5C32">
                              <w:t xml:space="preserve">Assessment information and criteria </w:t>
                            </w:r>
                          </w:p>
                          <w:p w:rsidR="00760C69" w:rsidRPr="002D4910" w:rsidRDefault="00760C69" w:rsidP="00760C69">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662514">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spacing w:after="20"/>
                                    <w:rPr>
                                      <w:color w:val="auto"/>
                                    </w:rPr>
                                  </w:pPr>
                                  <w:r w:rsidRPr="00704781">
                                    <w:rPr>
                                      <w:color w:val="auto"/>
                                    </w:rPr>
                                    <w:t>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spacing w:after="20"/>
                                    <w:rPr>
                                      <w:color w:val="auto"/>
                                    </w:rPr>
                                  </w:pPr>
                                  <w:r>
                                    <w:rPr>
                                      <w:color w:val="auto"/>
                                    </w:rPr>
                                    <w:t>13</w:t>
                                  </w:r>
                                  <w:r w:rsidRPr="00704781">
                                    <w:rPr>
                                      <w:color w:val="auto"/>
                                    </w:rPr>
                                    <w:t xml:space="preserve"> marks </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spacing w:after="20"/>
                                    <w:rPr>
                                      <w:color w:val="auto"/>
                                    </w:rPr>
                                  </w:pPr>
                                  <w:r>
                                    <w:rPr>
                                      <w:color w:val="auto"/>
                                    </w:rPr>
                                    <w:t>20</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8</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30</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15</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14</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662514">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b/>
                                      <w:color w:val="auto"/>
                                    </w:rPr>
                                  </w:pPr>
                                  <w:r w:rsidRPr="00704781">
                                    <w:rPr>
                                      <w:b/>
                                      <w:color w:val="auto"/>
                                    </w:rPr>
                                    <w:t>100 marks</w:t>
                                  </w:r>
                                </w:p>
                              </w:tc>
                            </w:tr>
                          </w:tbl>
                          <w:p w:rsidR="00760C69" w:rsidRPr="00704781" w:rsidRDefault="00760C69" w:rsidP="00760C69">
                            <w:pPr>
                              <w:pStyle w:val="NormalWeb"/>
                              <w:numPr>
                                <w:ilvl w:val="0"/>
                                <w:numId w:val="5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rsidR="00760C69" w:rsidRPr="00704781" w:rsidRDefault="00760C69" w:rsidP="00760C69">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rsidR="00760C69" w:rsidRPr="00E112A6" w:rsidRDefault="00760C69" w:rsidP="00760C69">
                            <w:pPr>
                              <w:pStyle w:val="WW-Default"/>
                              <w:numPr>
                                <w:ilvl w:val="0"/>
                                <w:numId w:val="59"/>
                              </w:numPr>
                              <w:ind w:left="993" w:hanging="284"/>
                              <w:rPr>
                                <w:rFonts w:eastAsia="Times New Roman"/>
                                <w:lang w:eastAsia="en-GB"/>
                              </w:rPr>
                            </w:pPr>
                            <w:r>
                              <w:rPr>
                                <w:rFonts w:eastAsia="Times New Roman"/>
                                <w:lang w:eastAsia="en-GB"/>
                              </w:rPr>
                              <w:t xml:space="preserve">Did they explain how their idea might help IHEEM make hospital stays more comfortable and relaxing? </w:t>
                            </w:r>
                            <w:r>
                              <w:rPr>
                                <w:rFonts w:eastAsia="Times New Roman"/>
                                <w:b/>
                                <w:i/>
                                <w:lang w:eastAsia="en-GB"/>
                              </w:rPr>
                              <w:t>(3</w:t>
                            </w:r>
                            <w:r w:rsidRPr="00F56818">
                              <w:rPr>
                                <w:rFonts w:eastAsia="Times New Roman"/>
                                <w:b/>
                                <w:i/>
                                <w:lang w:eastAsia="en-GB"/>
                              </w:rPr>
                              <w:t xml:space="preserve"> marks)</w:t>
                            </w:r>
                          </w:p>
                          <w:p w:rsidR="00760C69" w:rsidRPr="00677759" w:rsidRDefault="00760C69" w:rsidP="00760C69">
                            <w:pPr>
                              <w:pStyle w:val="WW-Default"/>
                              <w:numPr>
                                <w:ilvl w:val="0"/>
                                <w:numId w:val="5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rsidR="00760C69" w:rsidRPr="00F56818" w:rsidRDefault="00760C69" w:rsidP="00760C69">
                            <w:pPr>
                              <w:pStyle w:val="WW-Default"/>
                              <w:numPr>
                                <w:ilvl w:val="0"/>
                                <w:numId w:val="5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rsidR="00760C69" w:rsidRPr="00704781" w:rsidRDefault="00760C69" w:rsidP="00760C69">
                            <w:pPr>
                              <w:pStyle w:val="WW-Default"/>
                              <w:rPr>
                                <w:color w:val="auto"/>
                              </w:rPr>
                            </w:pPr>
                          </w:p>
                          <w:p w:rsidR="00760C69" w:rsidRPr="00704781" w:rsidRDefault="00760C69" w:rsidP="00760C69">
                            <w:pPr>
                              <w:pStyle w:val="WW-Default"/>
                              <w:numPr>
                                <w:ilvl w:val="0"/>
                                <w:numId w:val="5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rsidR="00760C69" w:rsidRPr="00704781" w:rsidRDefault="00760C69" w:rsidP="00760C69">
                            <w:pPr>
                              <w:pStyle w:val="WW-Default"/>
                              <w:rPr>
                                <w:color w:val="auto"/>
                              </w:rPr>
                            </w:pPr>
                          </w:p>
                          <w:p w:rsidR="00760C69" w:rsidRPr="00704781" w:rsidRDefault="00760C69" w:rsidP="00760C69">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rsidR="00760C69" w:rsidRPr="00704781" w:rsidRDefault="00760C69" w:rsidP="00760C69">
                            <w:pPr>
                              <w:pStyle w:val="WW-Default"/>
                              <w:rPr>
                                <w:color w:val="auto"/>
                              </w:rPr>
                            </w:pPr>
                          </w:p>
                          <w:p w:rsidR="00760C69" w:rsidRPr="00816D86" w:rsidRDefault="00760C69" w:rsidP="00760C69">
                            <w:pPr>
                              <w:pStyle w:val="ListParagraph"/>
                              <w:numPr>
                                <w:ilvl w:val="0"/>
                                <w:numId w:val="60"/>
                              </w:numPr>
                              <w:spacing w:after="0" w:line="240" w:lineRule="auto"/>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760C69" w:rsidRPr="00F56818" w:rsidRDefault="00760C69" w:rsidP="00760C69">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760C69" w:rsidRPr="00816D86" w:rsidRDefault="00760C69" w:rsidP="00760C69">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760C69" w:rsidRPr="00297C47" w:rsidRDefault="00760C69" w:rsidP="00760C69">
                            <w:pPr>
                              <w:pStyle w:val="ListParagraph"/>
                              <w:numPr>
                                <w:ilvl w:val="0"/>
                                <w:numId w:val="60"/>
                              </w:numPr>
                              <w:spacing w:after="0" w:line="240" w:lineRule="auto"/>
                              <w:ind w:left="993" w:hanging="284"/>
                              <w:rPr>
                                <w:rFonts w:ascii="Arial" w:hAnsi="Arial" w:cs="Arial"/>
                              </w:rPr>
                            </w:pPr>
                            <w:r w:rsidRPr="00297C47">
                              <w:rPr>
                                <w:rFonts w:ascii="Arial" w:hAnsi="Arial" w:cs="Arial"/>
                              </w:rPr>
                              <w:t>Have the</w:t>
                            </w:r>
                            <w:r>
                              <w:rPr>
                                <w:rFonts w:ascii="Arial" w:hAnsi="Arial" w:cs="Arial"/>
                              </w:rPr>
                              <w:t>y</w:t>
                            </w:r>
                            <w:r w:rsidRPr="00297C47">
                              <w:rPr>
                                <w:rFonts w:ascii="Arial" w:hAnsi="Arial" w:cs="Arial"/>
                              </w:rPr>
                              <w:t xml:space="preserve"> listed realistic and appropriate engineering priorities for the last 30 minutes and allocated tasks to team members?</w:t>
                            </w:r>
                            <w:r>
                              <w:rPr>
                                <w:rFonts w:ascii="Arial" w:hAnsi="Arial" w:cs="Arial"/>
                              </w:rPr>
                              <w:t xml:space="preserve"> </w:t>
                            </w:r>
                            <w:r w:rsidRPr="00297C47">
                              <w:rPr>
                                <w:rFonts w:ascii="Arial" w:hAnsi="Arial" w:cs="Arial"/>
                                <w:b/>
                                <w:i/>
                              </w:rPr>
                              <w:t>(5 marks)</w:t>
                            </w:r>
                          </w:p>
                          <w:p w:rsidR="00760C69" w:rsidRPr="00F56818" w:rsidRDefault="00760C69" w:rsidP="00760C69">
                            <w:pPr>
                              <w:pStyle w:val="ListParagraph"/>
                              <w:ind w:left="993"/>
                              <w:rPr>
                                <w:rFonts w:ascii="Arial" w:hAnsi="Arial" w:cs="Arial"/>
                              </w:rPr>
                            </w:pPr>
                          </w:p>
                          <w:p w:rsidR="00760C69" w:rsidRPr="00704781" w:rsidRDefault="00760C69" w:rsidP="00760C69">
                            <w:pPr>
                              <w:pStyle w:val="NormalWeb"/>
                              <w:numPr>
                                <w:ilvl w:val="0"/>
                                <w:numId w:val="5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rsidR="00760C69" w:rsidRPr="00C44DCD" w:rsidRDefault="00760C69" w:rsidP="00760C69">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rsidR="00760C69" w:rsidRPr="00F56818" w:rsidRDefault="00760C69" w:rsidP="00760C69">
                            <w:pPr>
                              <w:pStyle w:val="ListParagraph"/>
                              <w:numPr>
                                <w:ilvl w:val="0"/>
                                <w:numId w:val="61"/>
                              </w:numPr>
                              <w:spacing w:after="0" w:line="240" w:lineRule="auto"/>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760C69" w:rsidRPr="009C538A" w:rsidRDefault="00760C69" w:rsidP="00760C69">
                            <w:pPr>
                              <w:pStyle w:val="ListParagraph"/>
                              <w:numPr>
                                <w:ilvl w:val="0"/>
                                <w:numId w:val="61"/>
                              </w:numPr>
                              <w:spacing w:after="0" w:line="240" w:lineRule="auto"/>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w:t>
                            </w:r>
                            <w:r>
                              <w:rPr>
                                <w:rFonts w:ascii="Arial" w:hAnsi="Arial" w:cs="Arial"/>
                                <w:b/>
                                <w:i/>
                              </w:rPr>
                              <w:t>5</w:t>
                            </w:r>
                            <w:r w:rsidRPr="00F56818">
                              <w:rPr>
                                <w:rFonts w:ascii="Arial" w:hAnsi="Arial" w:cs="Arial"/>
                                <w:b/>
                                <w:i/>
                              </w:rPr>
                              <w:t xml:space="preserve"> marks)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70A7B6" id="Text Box 64" o:spid="_x0000_s1065" type="#_x0000_t202" style="position:absolute;margin-left:1.5pt;margin-top:-13.7pt;width:509.45pt;height:624.25pt;z-index:251660288;visibility:visible;mso-wrap-style:square;mso-width-percent:0;mso-height-percent:0;mso-wrap-distance-left:9.05pt;mso-wrap-distance-top:0;mso-wrap-distance-right:9.05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" stroked="f">
                <v:fill opacity="0"/>
                <v:textbox inset="0,0,0,0">
                  <w:txbxContent>
                    <w:p w:rsidR="00760C69" w:rsidRPr="002D4910" w:rsidRDefault="00760C69" w:rsidP="00760C69">
                      <w:pPr>
                        <w:pStyle w:val="Heading1"/>
                        <w:rPr>
                          <w:b w:val="0"/>
                        </w:rPr>
                      </w:pPr>
                      <w:r>
                        <w:t>6</w:t>
                      </w:r>
                      <w:r w:rsidRPr="00BC04AA">
                        <w:t>.</w:t>
                      </w:r>
                      <w:r w:rsidRPr="00BC04AA">
                        <w:tab/>
                      </w:r>
                      <w:r w:rsidRPr="00EA5C32">
                        <w:t xml:space="preserve">Assessment information and criteria </w:t>
                      </w:r>
                    </w:p>
                    <w:p w:rsidR="00760C69" w:rsidRPr="002D4910" w:rsidRDefault="00760C69" w:rsidP="00760C69">
                      <w:pPr>
                        <w:pStyle w:val="WW-Default"/>
                        <w:rPr>
                          <w:bCs/>
                          <w:color w:val="auto"/>
                        </w:rPr>
                      </w:pPr>
                    </w:p>
                    <w:tbl>
                      <w:tblPr>
                        <w:tblW w:w="0" w:type="auto"/>
                        <w:tblInd w:w="792" w:type="dxa"/>
                        <w:tblLayout w:type="fixed"/>
                        <w:tblLook w:val="0000" w:firstRow="0" w:lastRow="0" w:firstColumn="0" w:lastColumn="0" w:noHBand="0" w:noVBand="0"/>
                      </w:tblPr>
                      <w:tblGrid>
                        <w:gridCol w:w="5407"/>
                        <w:gridCol w:w="3270"/>
                      </w:tblGrid>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662514">
                            <w:pPr>
                              <w:pStyle w:val="WW-Default1"/>
                              <w:snapToGrid w:val="0"/>
                              <w:rPr>
                                <w:color w:val="auto"/>
                              </w:rPr>
                            </w:pPr>
                            <w:r w:rsidRPr="00704781">
                              <w:rPr>
                                <w:color w:val="auto"/>
                              </w:rPr>
                              <w:t>Criteria</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spacing w:after="20"/>
                              <w:rPr>
                                <w:color w:val="auto"/>
                              </w:rPr>
                            </w:pPr>
                            <w:r w:rsidRPr="00704781">
                              <w:rPr>
                                <w:color w:val="auto"/>
                              </w:rPr>
                              <w:t>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ind w:left="338" w:hanging="338"/>
                              <w:rPr>
                                <w:color w:val="auto"/>
                              </w:rPr>
                            </w:pPr>
                            <w:r>
                              <w:rPr>
                                <w:color w:val="auto"/>
                              </w:rPr>
                              <w:t>Planning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spacing w:after="20"/>
                              <w:rPr>
                                <w:color w:val="auto"/>
                              </w:rPr>
                            </w:pPr>
                            <w:r>
                              <w:rPr>
                                <w:color w:val="auto"/>
                              </w:rPr>
                              <w:t>13</w:t>
                            </w:r>
                            <w:r w:rsidRPr="00704781">
                              <w:rPr>
                                <w:color w:val="auto"/>
                              </w:rPr>
                              <w:t xml:space="preserve"> marks </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ind w:left="338" w:hanging="338"/>
                              <w:rPr>
                                <w:color w:val="auto"/>
                              </w:rPr>
                            </w:pPr>
                            <w:r w:rsidRPr="00704781">
                              <w:rPr>
                                <w:color w:val="auto"/>
                              </w:rPr>
                              <w:t>Development of product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spacing w:after="20"/>
                              <w:rPr>
                                <w:color w:val="auto"/>
                              </w:rPr>
                            </w:pPr>
                            <w:r>
                              <w:rPr>
                                <w:color w:val="auto"/>
                              </w:rPr>
                              <w:t>20</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spacing w:after="20"/>
                              <w:ind w:left="338" w:hanging="338"/>
                              <w:rPr>
                                <w:color w:val="auto"/>
                              </w:rPr>
                            </w:pPr>
                            <w:r w:rsidRPr="00704781">
                              <w:rPr>
                                <w:color w:val="auto"/>
                              </w:rPr>
                              <w:t>Use of budget</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8</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spacing w:after="20"/>
                              <w:ind w:left="338" w:hanging="338"/>
                              <w:rPr>
                                <w:color w:val="auto"/>
                              </w:rPr>
                            </w:pPr>
                            <w:r>
                              <w:rPr>
                                <w:color w:val="auto"/>
                              </w:rPr>
                              <w:t>Product engineering</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30</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ind w:left="338" w:hanging="338"/>
                              <w:rPr>
                                <w:color w:val="auto"/>
                              </w:rPr>
                            </w:pPr>
                            <w:r w:rsidRPr="00704781">
                              <w:rPr>
                                <w:color w:val="auto"/>
                              </w:rPr>
                              <w:t xml:space="preserve">The </w:t>
                            </w:r>
                            <w:r>
                              <w:rPr>
                                <w:color w:val="auto"/>
                              </w:rPr>
                              <w:t>presentation</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15</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760C69">
                            <w:pPr>
                              <w:pStyle w:val="WW-Default1"/>
                              <w:numPr>
                                <w:ilvl w:val="0"/>
                                <w:numId w:val="56"/>
                              </w:numPr>
                              <w:snapToGrid w:val="0"/>
                              <w:spacing w:after="20"/>
                              <w:ind w:left="338" w:hanging="338"/>
                              <w:rPr>
                                <w:color w:val="auto"/>
                              </w:rPr>
                            </w:pPr>
                            <w:r w:rsidRPr="00704781">
                              <w:rPr>
                                <w:color w:val="auto"/>
                              </w:rPr>
                              <w:t>Teamwork</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color w:val="auto"/>
                              </w:rPr>
                            </w:pPr>
                            <w:r>
                              <w:rPr>
                                <w:color w:val="auto"/>
                              </w:rPr>
                              <w:t>14</w:t>
                            </w:r>
                            <w:r w:rsidRPr="00704781">
                              <w:rPr>
                                <w:color w:val="auto"/>
                              </w:rPr>
                              <w:t xml:space="preserve"> marks</w:t>
                            </w:r>
                          </w:p>
                        </w:tc>
                      </w:tr>
                      <w:tr w:rsidR="00760C69" w:rsidRPr="00704781" w:rsidTr="00662514">
                        <w:tc>
                          <w:tcPr>
                            <w:tcW w:w="5407" w:type="dxa"/>
                            <w:tcBorders>
                              <w:top w:val="single" w:sz="4" w:space="0" w:color="000000"/>
                              <w:left w:val="single" w:sz="4" w:space="0" w:color="000000"/>
                              <w:bottom w:val="single" w:sz="4" w:space="0" w:color="000000"/>
                            </w:tcBorders>
                            <w:shd w:val="clear" w:color="auto" w:fill="auto"/>
                            <w:vAlign w:val="center"/>
                          </w:tcPr>
                          <w:p w:rsidR="00760C69" w:rsidRPr="00704781" w:rsidRDefault="00760C69" w:rsidP="00662514">
                            <w:pPr>
                              <w:pStyle w:val="WW-Default1"/>
                              <w:snapToGrid w:val="0"/>
                              <w:spacing w:after="20"/>
                              <w:rPr>
                                <w:b/>
                                <w:color w:val="auto"/>
                              </w:rPr>
                            </w:pPr>
                            <w:r w:rsidRPr="00704781">
                              <w:rPr>
                                <w:b/>
                                <w:color w:val="auto"/>
                              </w:rPr>
                              <w:t>Total</w:t>
                            </w:r>
                          </w:p>
                        </w:tc>
                        <w:tc>
                          <w:tcPr>
                            <w:tcW w:w="3270" w:type="dxa"/>
                            <w:tcBorders>
                              <w:top w:val="single" w:sz="4" w:space="0" w:color="000000"/>
                              <w:left w:val="single" w:sz="4" w:space="0" w:color="000000"/>
                              <w:bottom w:val="single" w:sz="4" w:space="0" w:color="000000"/>
                              <w:right w:val="single" w:sz="4" w:space="0" w:color="000000"/>
                            </w:tcBorders>
                            <w:shd w:val="clear" w:color="auto" w:fill="auto"/>
                            <w:vAlign w:val="center"/>
                          </w:tcPr>
                          <w:p w:rsidR="00760C69" w:rsidRPr="00704781" w:rsidRDefault="00760C69" w:rsidP="00662514">
                            <w:pPr>
                              <w:pStyle w:val="WW-Default1"/>
                              <w:snapToGrid w:val="0"/>
                              <w:rPr>
                                <w:b/>
                                <w:color w:val="auto"/>
                              </w:rPr>
                            </w:pPr>
                            <w:r w:rsidRPr="00704781">
                              <w:rPr>
                                <w:b/>
                                <w:color w:val="auto"/>
                              </w:rPr>
                              <w:t>100 marks</w:t>
                            </w:r>
                          </w:p>
                        </w:tc>
                      </w:tr>
                    </w:tbl>
                    <w:p w:rsidR="00760C69" w:rsidRPr="00704781" w:rsidRDefault="00760C69" w:rsidP="00760C69">
                      <w:pPr>
                        <w:pStyle w:val="NormalWeb"/>
                        <w:numPr>
                          <w:ilvl w:val="0"/>
                          <w:numId w:val="57"/>
                        </w:numPr>
                        <w:suppressAutoHyphens/>
                        <w:spacing w:before="280" w:beforeAutospacing="0" w:after="280"/>
                        <w:rPr>
                          <w:rFonts w:ascii="Arial" w:hAnsi="Arial" w:cs="Arial"/>
                          <w:b/>
                          <w:bCs/>
                          <w:color w:val="000000"/>
                        </w:rPr>
                      </w:pPr>
                      <w:r>
                        <w:rPr>
                          <w:rFonts w:ascii="Arial" w:hAnsi="Arial" w:cs="Arial"/>
                          <w:b/>
                          <w:bCs/>
                          <w:color w:val="000000"/>
                        </w:rPr>
                        <w:t>Planning</w:t>
                      </w:r>
                      <w:r w:rsidRPr="00704781">
                        <w:rPr>
                          <w:rFonts w:ascii="Arial" w:hAnsi="Arial" w:cs="Arial"/>
                          <w:b/>
                          <w:bCs/>
                          <w:color w:val="000000"/>
                        </w:rPr>
                        <w:t xml:space="preserve"> (1</w:t>
                      </w:r>
                      <w:r>
                        <w:rPr>
                          <w:rFonts w:ascii="Arial" w:hAnsi="Arial" w:cs="Arial"/>
                          <w:b/>
                          <w:bCs/>
                          <w:color w:val="000000"/>
                        </w:rPr>
                        <w:t>3</w:t>
                      </w:r>
                      <w:r w:rsidRPr="00704781">
                        <w:rPr>
                          <w:rFonts w:ascii="Arial" w:hAnsi="Arial" w:cs="Arial"/>
                          <w:b/>
                          <w:bCs/>
                          <w:color w:val="000000"/>
                        </w:rPr>
                        <w:t xml:space="preserve"> marks) </w:t>
                      </w:r>
                    </w:p>
                    <w:p w:rsidR="00760C69" w:rsidRPr="00704781" w:rsidRDefault="00760C69" w:rsidP="00760C69">
                      <w:pPr>
                        <w:pStyle w:val="NormalWeb"/>
                        <w:spacing w:after="280"/>
                        <w:ind w:left="709" w:hanging="709"/>
                        <w:rPr>
                          <w:rFonts w:ascii="Arial" w:hAnsi="Arial" w:cs="Arial"/>
                          <w:b/>
                          <w:bCs/>
                          <w:color w:val="000000"/>
                        </w:rPr>
                      </w:pPr>
                      <w:r w:rsidRPr="00704781">
                        <w:rPr>
                          <w:rFonts w:ascii="Arial" w:hAnsi="Arial" w:cs="Arial"/>
                          <w:color w:val="000000"/>
                        </w:rPr>
                        <w:t xml:space="preserve">           Using </w:t>
                      </w:r>
                      <w:r>
                        <w:rPr>
                          <w:rFonts w:ascii="Arial" w:hAnsi="Arial" w:cs="Arial"/>
                          <w:color w:val="000000"/>
                        </w:rPr>
                        <w:t>the planning section of the Planning and Event Log, marks will be awarded as follows</w:t>
                      </w:r>
                      <w:r w:rsidRPr="00704781">
                        <w:rPr>
                          <w:rFonts w:ascii="Arial" w:hAnsi="Arial" w:cs="Arial"/>
                          <w:color w:val="000000"/>
                        </w:rPr>
                        <w:t>:</w:t>
                      </w:r>
                    </w:p>
                    <w:p w:rsidR="00760C69" w:rsidRPr="00E112A6" w:rsidRDefault="00760C69" w:rsidP="00760C69">
                      <w:pPr>
                        <w:pStyle w:val="WW-Default"/>
                        <w:numPr>
                          <w:ilvl w:val="0"/>
                          <w:numId w:val="59"/>
                        </w:numPr>
                        <w:ind w:left="993" w:hanging="284"/>
                        <w:rPr>
                          <w:rFonts w:eastAsia="Times New Roman"/>
                          <w:lang w:eastAsia="en-GB"/>
                        </w:rPr>
                      </w:pPr>
                      <w:r>
                        <w:rPr>
                          <w:rFonts w:eastAsia="Times New Roman"/>
                          <w:lang w:eastAsia="en-GB"/>
                        </w:rPr>
                        <w:t xml:space="preserve">Did they explain how their idea might help IHEEM make hospital stays more comfortable and relaxing? </w:t>
                      </w:r>
                      <w:r>
                        <w:rPr>
                          <w:rFonts w:eastAsia="Times New Roman"/>
                          <w:b/>
                          <w:i/>
                          <w:lang w:eastAsia="en-GB"/>
                        </w:rPr>
                        <w:t>(3</w:t>
                      </w:r>
                      <w:r w:rsidRPr="00F56818">
                        <w:rPr>
                          <w:rFonts w:eastAsia="Times New Roman"/>
                          <w:b/>
                          <w:i/>
                          <w:lang w:eastAsia="en-GB"/>
                        </w:rPr>
                        <w:t xml:space="preserve"> marks)</w:t>
                      </w:r>
                    </w:p>
                    <w:p w:rsidR="00760C69" w:rsidRPr="00677759" w:rsidRDefault="00760C69" w:rsidP="00760C69">
                      <w:pPr>
                        <w:pStyle w:val="WW-Default"/>
                        <w:numPr>
                          <w:ilvl w:val="0"/>
                          <w:numId w:val="59"/>
                        </w:numPr>
                        <w:ind w:left="993" w:hanging="284"/>
                        <w:rPr>
                          <w:rFonts w:eastAsia="Times New Roman"/>
                          <w:lang w:eastAsia="en-GB"/>
                        </w:rPr>
                      </w:pPr>
                      <w:r>
                        <w:rPr>
                          <w:rFonts w:eastAsia="Times New Roman"/>
                          <w:lang w:eastAsia="en-GB"/>
                        </w:rPr>
                        <w:t>Does the planning diagram detail how the prototype will be constructed? (</w:t>
                      </w:r>
                      <w:r w:rsidRPr="00677759">
                        <w:rPr>
                          <w:rFonts w:eastAsia="Times New Roman"/>
                          <w:b/>
                          <w:i/>
                          <w:lang w:eastAsia="en-GB"/>
                        </w:rPr>
                        <w:t>5 marks)</w:t>
                      </w:r>
                    </w:p>
                    <w:p w:rsidR="00760C69" w:rsidRPr="00F56818" w:rsidRDefault="00760C69" w:rsidP="00760C69">
                      <w:pPr>
                        <w:pStyle w:val="WW-Default"/>
                        <w:numPr>
                          <w:ilvl w:val="0"/>
                          <w:numId w:val="59"/>
                        </w:numPr>
                        <w:ind w:left="993" w:hanging="284"/>
                        <w:rPr>
                          <w:rFonts w:eastAsia="Times New Roman"/>
                          <w:lang w:eastAsia="en-GB"/>
                        </w:rPr>
                      </w:pPr>
                      <w:r>
                        <w:rPr>
                          <w:rFonts w:eastAsia="Times New Roman"/>
                          <w:lang w:eastAsia="en-GB"/>
                        </w:rPr>
                        <w:t xml:space="preserve">Have the electronics for the prototype been detailed? </w:t>
                      </w:r>
                      <w:r>
                        <w:rPr>
                          <w:rFonts w:eastAsia="Times New Roman"/>
                          <w:b/>
                          <w:i/>
                          <w:lang w:eastAsia="en-GB"/>
                        </w:rPr>
                        <w:t>(5</w:t>
                      </w:r>
                      <w:r w:rsidRPr="00F56818">
                        <w:rPr>
                          <w:rFonts w:eastAsia="Times New Roman"/>
                          <w:b/>
                          <w:i/>
                          <w:lang w:eastAsia="en-GB"/>
                        </w:rPr>
                        <w:t xml:space="preserve"> marks)</w:t>
                      </w:r>
                    </w:p>
                    <w:p w:rsidR="00760C69" w:rsidRPr="00704781" w:rsidRDefault="00760C69" w:rsidP="00760C69">
                      <w:pPr>
                        <w:pStyle w:val="WW-Default"/>
                        <w:rPr>
                          <w:color w:val="auto"/>
                        </w:rPr>
                      </w:pPr>
                    </w:p>
                    <w:p w:rsidR="00760C69" w:rsidRPr="00704781" w:rsidRDefault="00760C69" w:rsidP="00760C69">
                      <w:pPr>
                        <w:pStyle w:val="WW-Default"/>
                        <w:numPr>
                          <w:ilvl w:val="0"/>
                          <w:numId w:val="57"/>
                        </w:numPr>
                        <w:rPr>
                          <w:b/>
                          <w:bCs/>
                          <w:color w:val="auto"/>
                        </w:rPr>
                      </w:pPr>
                      <w:r w:rsidRPr="00704781">
                        <w:rPr>
                          <w:b/>
                          <w:bCs/>
                          <w:color w:val="auto"/>
                        </w:rPr>
                        <w:t xml:space="preserve">Development of </w:t>
                      </w:r>
                      <w:r>
                        <w:rPr>
                          <w:b/>
                          <w:bCs/>
                          <w:color w:val="auto"/>
                        </w:rPr>
                        <w:t>product (20</w:t>
                      </w:r>
                      <w:r w:rsidRPr="00704781">
                        <w:rPr>
                          <w:b/>
                          <w:bCs/>
                          <w:color w:val="auto"/>
                        </w:rPr>
                        <w:t xml:space="preserve"> marks) </w:t>
                      </w:r>
                    </w:p>
                    <w:p w:rsidR="00760C69" w:rsidRPr="00704781" w:rsidRDefault="00760C69" w:rsidP="00760C69">
                      <w:pPr>
                        <w:pStyle w:val="WW-Default"/>
                        <w:rPr>
                          <w:color w:val="auto"/>
                        </w:rPr>
                      </w:pPr>
                    </w:p>
                    <w:p w:rsidR="00760C69" w:rsidRPr="00704781" w:rsidRDefault="00760C69" w:rsidP="00760C69">
                      <w:pPr>
                        <w:pStyle w:val="WW-Default"/>
                        <w:ind w:left="709" w:hanging="709"/>
                        <w:rPr>
                          <w:color w:val="auto"/>
                        </w:rPr>
                      </w:pPr>
                      <w:r>
                        <w:rPr>
                          <w:color w:val="auto"/>
                        </w:rPr>
                        <w:t xml:space="preserve">           </w:t>
                      </w:r>
                      <w:r w:rsidRPr="00704781">
                        <w:rPr>
                          <w:color w:val="auto"/>
                        </w:rPr>
                        <w:t xml:space="preserve">Using </w:t>
                      </w:r>
                      <w:r>
                        <w:rPr>
                          <w:color w:val="auto"/>
                        </w:rPr>
                        <w:t xml:space="preserve">the Engineering Event Log and observations of the team, </w:t>
                      </w:r>
                      <w:r w:rsidRPr="00704781">
                        <w:rPr>
                          <w:color w:val="auto"/>
                        </w:rPr>
                        <w:t xml:space="preserve">marks will be awarded </w:t>
                      </w:r>
                      <w:r>
                        <w:rPr>
                          <w:color w:val="auto"/>
                        </w:rPr>
                        <w:t>as follows</w:t>
                      </w:r>
                      <w:r w:rsidRPr="00704781">
                        <w:rPr>
                          <w:color w:val="auto"/>
                        </w:rPr>
                        <w:t>:</w:t>
                      </w:r>
                    </w:p>
                    <w:p w:rsidR="00760C69" w:rsidRPr="00704781" w:rsidRDefault="00760C69" w:rsidP="00760C69">
                      <w:pPr>
                        <w:pStyle w:val="WW-Default"/>
                        <w:rPr>
                          <w:color w:val="auto"/>
                        </w:rPr>
                      </w:pPr>
                    </w:p>
                    <w:p w:rsidR="00760C69" w:rsidRPr="00816D86" w:rsidRDefault="00760C69" w:rsidP="00760C69">
                      <w:pPr>
                        <w:pStyle w:val="ListParagraph"/>
                        <w:numPr>
                          <w:ilvl w:val="0"/>
                          <w:numId w:val="60"/>
                        </w:numPr>
                        <w:spacing w:after="0" w:line="240" w:lineRule="auto"/>
                        <w:ind w:left="993" w:hanging="284"/>
                        <w:rPr>
                          <w:rFonts w:ascii="Arial" w:hAnsi="Arial" w:cs="Arial"/>
                        </w:rPr>
                      </w:pPr>
                      <w:r w:rsidRPr="00866C49">
                        <w:rPr>
                          <w:rFonts w:ascii="Arial" w:hAnsi="Arial" w:cs="Arial"/>
                        </w:rPr>
                        <w:t>Event log 1 -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760C69" w:rsidRPr="00F56818" w:rsidRDefault="00760C69" w:rsidP="00760C69">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2</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760C69" w:rsidRPr="00816D86" w:rsidRDefault="00760C69" w:rsidP="00760C69">
                      <w:pPr>
                        <w:pStyle w:val="ListParagraph"/>
                        <w:numPr>
                          <w:ilvl w:val="0"/>
                          <w:numId w:val="60"/>
                        </w:numPr>
                        <w:spacing w:after="0" w:line="240" w:lineRule="auto"/>
                        <w:ind w:left="993" w:hanging="284"/>
                        <w:rPr>
                          <w:rFonts w:ascii="Arial" w:hAnsi="Arial" w:cs="Arial"/>
                        </w:rPr>
                      </w:pPr>
                      <w:r w:rsidRPr="00866C49">
                        <w:rPr>
                          <w:rFonts w:ascii="Arial" w:hAnsi="Arial" w:cs="Arial"/>
                        </w:rPr>
                        <w:t xml:space="preserve">Event log </w:t>
                      </w:r>
                      <w:r>
                        <w:rPr>
                          <w:rFonts w:ascii="Arial" w:hAnsi="Arial" w:cs="Arial"/>
                        </w:rPr>
                        <w:t>3</w:t>
                      </w:r>
                      <w:r w:rsidRPr="00866C49">
                        <w:rPr>
                          <w:rFonts w:ascii="Arial" w:hAnsi="Arial" w:cs="Arial"/>
                        </w:rPr>
                        <w:t xml:space="preserve"> - Have they provided an accurate and informative record of development beyond a simple description including any problems and solutions?</w:t>
                      </w:r>
                      <w:r w:rsidRPr="00F56818">
                        <w:rPr>
                          <w:rFonts w:ascii="Arial" w:hAnsi="Arial" w:cs="Arial"/>
                        </w:rPr>
                        <w:t xml:space="preserve"> </w:t>
                      </w:r>
                      <w:r>
                        <w:rPr>
                          <w:rFonts w:ascii="Arial" w:hAnsi="Arial" w:cs="Arial"/>
                          <w:b/>
                          <w:i/>
                        </w:rPr>
                        <w:t>(5</w:t>
                      </w:r>
                      <w:r w:rsidRPr="00F56818">
                        <w:rPr>
                          <w:rFonts w:ascii="Arial" w:hAnsi="Arial" w:cs="Arial"/>
                          <w:b/>
                          <w:i/>
                        </w:rPr>
                        <w:t xml:space="preserve"> marks)</w:t>
                      </w:r>
                    </w:p>
                    <w:p w:rsidR="00760C69" w:rsidRPr="00297C47" w:rsidRDefault="00760C69" w:rsidP="00760C69">
                      <w:pPr>
                        <w:pStyle w:val="ListParagraph"/>
                        <w:numPr>
                          <w:ilvl w:val="0"/>
                          <w:numId w:val="60"/>
                        </w:numPr>
                        <w:spacing w:after="0" w:line="240" w:lineRule="auto"/>
                        <w:ind w:left="993" w:hanging="284"/>
                        <w:rPr>
                          <w:rFonts w:ascii="Arial" w:hAnsi="Arial" w:cs="Arial"/>
                        </w:rPr>
                      </w:pPr>
                      <w:r w:rsidRPr="00297C47">
                        <w:rPr>
                          <w:rFonts w:ascii="Arial" w:hAnsi="Arial" w:cs="Arial"/>
                        </w:rPr>
                        <w:t>Have the</w:t>
                      </w:r>
                      <w:r>
                        <w:rPr>
                          <w:rFonts w:ascii="Arial" w:hAnsi="Arial" w:cs="Arial"/>
                        </w:rPr>
                        <w:t>y</w:t>
                      </w:r>
                      <w:r w:rsidRPr="00297C47">
                        <w:rPr>
                          <w:rFonts w:ascii="Arial" w:hAnsi="Arial" w:cs="Arial"/>
                        </w:rPr>
                        <w:t xml:space="preserve"> listed realistic and appropriate engineering priorities for the last 30 minutes and allocated tasks to team members?</w:t>
                      </w:r>
                      <w:r>
                        <w:rPr>
                          <w:rFonts w:ascii="Arial" w:hAnsi="Arial" w:cs="Arial"/>
                        </w:rPr>
                        <w:t xml:space="preserve"> </w:t>
                      </w:r>
                      <w:r w:rsidRPr="00297C47">
                        <w:rPr>
                          <w:rFonts w:ascii="Arial" w:hAnsi="Arial" w:cs="Arial"/>
                          <w:b/>
                          <w:i/>
                        </w:rPr>
                        <w:t>(5 marks)</w:t>
                      </w:r>
                    </w:p>
                    <w:p w:rsidR="00760C69" w:rsidRPr="00F56818" w:rsidRDefault="00760C69" w:rsidP="00760C69">
                      <w:pPr>
                        <w:pStyle w:val="ListParagraph"/>
                        <w:ind w:left="993"/>
                        <w:rPr>
                          <w:rFonts w:ascii="Arial" w:hAnsi="Arial" w:cs="Arial"/>
                        </w:rPr>
                      </w:pPr>
                    </w:p>
                    <w:p w:rsidR="00760C69" w:rsidRPr="00704781" w:rsidRDefault="00760C69" w:rsidP="00760C69">
                      <w:pPr>
                        <w:pStyle w:val="NormalWeb"/>
                        <w:numPr>
                          <w:ilvl w:val="0"/>
                          <w:numId w:val="57"/>
                        </w:numPr>
                        <w:suppressAutoHyphens/>
                        <w:spacing w:before="280" w:beforeAutospacing="0" w:after="280"/>
                        <w:rPr>
                          <w:rFonts w:ascii="Arial" w:hAnsi="Arial" w:cs="Arial"/>
                          <w:b/>
                          <w:bCs/>
                          <w:color w:val="000000"/>
                        </w:rPr>
                      </w:pPr>
                      <w:r w:rsidRPr="00704781">
                        <w:rPr>
                          <w:rFonts w:ascii="Arial" w:hAnsi="Arial" w:cs="Arial"/>
                          <w:b/>
                          <w:bCs/>
                          <w:color w:val="000000"/>
                        </w:rPr>
                        <w:t>U</w:t>
                      </w:r>
                      <w:r>
                        <w:rPr>
                          <w:rFonts w:ascii="Arial" w:hAnsi="Arial" w:cs="Arial"/>
                          <w:b/>
                          <w:bCs/>
                          <w:color w:val="000000"/>
                        </w:rPr>
                        <w:t>se of budget (8</w:t>
                      </w:r>
                      <w:r w:rsidRPr="00704781">
                        <w:rPr>
                          <w:rFonts w:ascii="Arial" w:hAnsi="Arial" w:cs="Arial"/>
                          <w:b/>
                          <w:bCs/>
                          <w:color w:val="000000"/>
                        </w:rPr>
                        <w:t xml:space="preserve"> marks) </w:t>
                      </w:r>
                    </w:p>
                    <w:p w:rsidR="00760C69" w:rsidRPr="00C44DCD" w:rsidRDefault="00760C69" w:rsidP="00760C69">
                      <w:pPr>
                        <w:pStyle w:val="NormalWeb"/>
                        <w:ind w:left="851"/>
                        <w:rPr>
                          <w:rFonts w:ascii="Arial" w:hAnsi="Arial" w:cs="Arial"/>
                          <w:color w:val="000000"/>
                        </w:rPr>
                      </w:pPr>
                      <w:r w:rsidRPr="00C44DCD">
                        <w:rPr>
                          <w:rFonts w:ascii="Arial" w:hAnsi="Arial" w:cs="Arial"/>
                          <w:color w:val="000000"/>
                        </w:rPr>
                        <w:t>Using the accountancy s</w:t>
                      </w:r>
                      <w:r>
                        <w:rPr>
                          <w:rFonts w:ascii="Arial" w:hAnsi="Arial" w:cs="Arial"/>
                          <w:color w:val="000000"/>
                        </w:rPr>
                        <w:t>heet and the prototype, marks will be awarded as follows:</w:t>
                      </w:r>
                    </w:p>
                    <w:p w:rsidR="00760C69" w:rsidRPr="00F56818" w:rsidRDefault="00760C69" w:rsidP="00760C69">
                      <w:pPr>
                        <w:pStyle w:val="ListParagraph"/>
                        <w:numPr>
                          <w:ilvl w:val="0"/>
                          <w:numId w:val="61"/>
                        </w:numPr>
                        <w:spacing w:after="0" w:line="240" w:lineRule="auto"/>
                        <w:ind w:left="993" w:hanging="284"/>
                        <w:rPr>
                          <w:rFonts w:ascii="Arial" w:hAnsi="Arial" w:cs="Arial"/>
                        </w:rPr>
                      </w:pPr>
                      <w:r w:rsidRPr="00F56818">
                        <w:rPr>
                          <w:rFonts w:ascii="Arial" w:hAnsi="Arial" w:cs="Arial"/>
                        </w:rPr>
                        <w:t xml:space="preserve">Was there an accurate record of spending?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760C69" w:rsidRPr="009C538A" w:rsidRDefault="00760C69" w:rsidP="00760C69">
                      <w:pPr>
                        <w:pStyle w:val="ListParagraph"/>
                        <w:numPr>
                          <w:ilvl w:val="0"/>
                          <w:numId w:val="61"/>
                        </w:numPr>
                        <w:spacing w:after="0" w:line="240" w:lineRule="auto"/>
                        <w:ind w:left="993" w:hanging="284"/>
                        <w:rPr>
                          <w:rFonts w:ascii="Arial" w:hAnsi="Arial" w:cs="Arial"/>
                        </w:rPr>
                      </w:pPr>
                      <w:r w:rsidRPr="00F56818">
                        <w:rPr>
                          <w:rFonts w:ascii="Arial" w:hAnsi="Arial" w:cs="Arial"/>
                        </w:rPr>
                        <w:t xml:space="preserve">Was the budget used effectively? </w:t>
                      </w:r>
                      <w:r w:rsidRPr="00F56818">
                        <w:rPr>
                          <w:rFonts w:ascii="Arial" w:hAnsi="Arial" w:cs="Arial"/>
                          <w:b/>
                          <w:i/>
                        </w:rPr>
                        <w:t>(</w:t>
                      </w:r>
                      <w:r>
                        <w:rPr>
                          <w:rFonts w:ascii="Arial" w:hAnsi="Arial" w:cs="Arial"/>
                          <w:b/>
                          <w:i/>
                        </w:rPr>
                        <w:t>5</w:t>
                      </w:r>
                      <w:r w:rsidRPr="00F56818">
                        <w:rPr>
                          <w:rFonts w:ascii="Arial" w:hAnsi="Arial" w:cs="Arial"/>
                          <w:b/>
                          <w:i/>
                        </w:rPr>
                        <w:t xml:space="preserve"> marks)</w:t>
                      </w:r>
                    </w:p>
                  </w:txbxContent>
                </v:textbox>
                <w10:wrap anchorx="margin"/>
              </v:shape>
            </w:pict>
          </mc:Fallback>
        </mc:AlternateContent>
      </w:r>
    </w:p>
    <w:p w:rsidR="00760C69" w:rsidRDefault="00760C69" w:rsidP="00760C69">
      <w:r>
        <w:rPr>
          <w:noProof/>
          <w:lang w:eastAsia="en-GB"/>
        </w:rPr>
        <w:lastRenderedPageBreak/>
        <mc:AlternateContent>
          <mc:Choice Requires="wps">
            <w:drawing>
              <wp:anchor distT="0" distB="0" distL="114935" distR="114935" simplePos="0" relativeHeight="251661312" behindDoc="0" locked="0" layoutInCell="1" allowOverlap="1" wp14:anchorId="6B871A61" wp14:editId="390BE676">
                <wp:simplePos x="0" y="0"/>
                <wp:positionH relativeFrom="column">
                  <wp:posOffset>227965</wp:posOffset>
                </wp:positionH>
                <wp:positionV relativeFrom="paragraph">
                  <wp:posOffset>26670</wp:posOffset>
                </wp:positionV>
                <wp:extent cx="6172200" cy="7767782"/>
                <wp:effectExtent l="0" t="0" r="0" b="0"/>
                <wp:wrapNone/>
                <wp:docPr id="34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2200" cy="7767782"/>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rsidR="00760C69" w:rsidRPr="00704781" w:rsidRDefault="00760C69" w:rsidP="00760C69">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rsidR="00760C69" w:rsidRPr="00704781" w:rsidRDefault="00760C69" w:rsidP="00760C69">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rsidR="00760C69" w:rsidRPr="00704781" w:rsidRDefault="00760C69" w:rsidP="00760C69">
                            <w:pPr>
                              <w:pStyle w:val="western"/>
                              <w:spacing w:before="0" w:beforeAutospacing="0" w:after="0"/>
                              <w:ind w:left="720"/>
                              <w:rPr>
                                <w:rFonts w:ascii="Arial" w:hAnsi="Arial" w:cs="Arial"/>
                              </w:rPr>
                            </w:pPr>
                          </w:p>
                          <w:p w:rsidR="00760C69" w:rsidRPr="008E2ABD"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rPr>
                              <w:t xml:space="preserve">Did their final prototype meet the brief from IHEEM? </w:t>
                            </w:r>
                            <w:r w:rsidRPr="008E2ABD">
                              <w:rPr>
                                <w:rFonts w:ascii="Arial" w:hAnsi="Arial" w:cs="Arial"/>
                                <w:b/>
                                <w:i/>
                              </w:rPr>
                              <w:t>(</w:t>
                            </w:r>
                            <w:r>
                              <w:rPr>
                                <w:rFonts w:ascii="Arial" w:hAnsi="Arial" w:cs="Arial"/>
                                <w:b/>
                                <w:i/>
                              </w:rPr>
                              <w:t>4</w:t>
                            </w:r>
                            <w:r w:rsidRPr="008E2ABD">
                              <w:rPr>
                                <w:rFonts w:ascii="Arial" w:hAnsi="Arial" w:cs="Arial"/>
                                <w:b/>
                                <w:i/>
                              </w:rPr>
                              <w:t xml:space="preserve"> marks)</w:t>
                            </w:r>
                          </w:p>
                          <w:p w:rsidR="00760C69"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rsidR="00760C69" w:rsidRPr="00D657AE" w:rsidRDefault="00760C69" w:rsidP="00760C69">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rsidR="00760C69" w:rsidRPr="0086777E"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rsidR="00760C69" w:rsidRPr="00D657AE"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rsidR="00760C69" w:rsidRPr="008E2ABD" w:rsidRDefault="00760C69" w:rsidP="00760C69">
                            <w:pPr>
                              <w:pStyle w:val="ListParagraph"/>
                              <w:numPr>
                                <w:ilvl w:val="0"/>
                                <w:numId w:val="63"/>
                              </w:numPr>
                              <w:spacing w:after="0" w:line="240" w:lineRule="auto"/>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rsidR="00760C69" w:rsidRPr="0086777E" w:rsidRDefault="00760C69" w:rsidP="00760C69">
                            <w:pPr>
                              <w:pStyle w:val="ListParagraph"/>
                              <w:numPr>
                                <w:ilvl w:val="0"/>
                                <w:numId w:val="63"/>
                              </w:numPr>
                              <w:spacing w:after="0" w:line="240" w:lineRule="auto"/>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rsidR="00760C69" w:rsidRPr="008E2ABD" w:rsidRDefault="00760C69" w:rsidP="00760C69">
                            <w:pPr>
                              <w:pStyle w:val="ListParagraph"/>
                              <w:ind w:left="993"/>
                              <w:rPr>
                                <w:rFonts w:ascii="Arial" w:hAnsi="Arial" w:cs="Arial"/>
                              </w:rPr>
                            </w:pPr>
                          </w:p>
                          <w:p w:rsidR="00760C69" w:rsidRPr="00704781" w:rsidRDefault="00760C69" w:rsidP="00760C69">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rsidR="00760C69" w:rsidRDefault="00760C69" w:rsidP="00760C69">
                            <w:pPr>
                              <w:ind w:left="709" w:hanging="349"/>
                              <w:rPr>
                                <w:rFonts w:cs="Arial"/>
                              </w:rPr>
                            </w:pPr>
                            <w:r w:rsidRPr="00704781">
                              <w:rPr>
                                <w:rFonts w:cs="Arial"/>
                              </w:rPr>
                              <w:t xml:space="preserve">     </w:t>
                            </w:r>
                            <w:r>
                              <w:rPr>
                                <w:rFonts w:cs="Arial"/>
                              </w:rPr>
                              <w:t>Using the presentation of your prototype, marks will be awarded as follows</w:t>
                            </w:r>
                            <w:r w:rsidRPr="00704781">
                              <w:rPr>
                                <w:rFonts w:cs="Arial"/>
                              </w:rPr>
                              <w:t>:</w:t>
                            </w:r>
                          </w:p>
                          <w:p w:rsidR="00760C69" w:rsidRPr="00593C7D" w:rsidRDefault="00760C69" w:rsidP="00760C69">
                            <w:pPr>
                              <w:rPr>
                                <w:rFonts w:cs="Arial"/>
                              </w:rPr>
                            </w:pPr>
                          </w:p>
                          <w:p w:rsidR="00760C69" w:rsidRDefault="00760C69" w:rsidP="00760C69">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rsidR="00760C69" w:rsidRPr="00384165" w:rsidRDefault="00760C69" w:rsidP="00760C69">
                            <w:pPr>
                              <w:pStyle w:val="ListParagraph"/>
                              <w:numPr>
                                <w:ilvl w:val="0"/>
                                <w:numId w:val="62"/>
                              </w:numPr>
                              <w:spacing w:after="0" w:line="240" w:lineRule="auto"/>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760C69" w:rsidRPr="00F56818" w:rsidRDefault="00760C69" w:rsidP="00760C69">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rsidR="00760C69" w:rsidRPr="00F56818" w:rsidRDefault="00760C69" w:rsidP="00760C69">
                            <w:pPr>
                              <w:pStyle w:val="ListParagraph"/>
                              <w:numPr>
                                <w:ilvl w:val="0"/>
                                <w:numId w:val="62"/>
                              </w:numPr>
                              <w:spacing w:after="0" w:line="240" w:lineRule="auto"/>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rsidR="00760C69" w:rsidRPr="00704781" w:rsidRDefault="00760C69" w:rsidP="00760C69">
                            <w:pPr>
                              <w:pStyle w:val="NormalWeb"/>
                              <w:suppressAutoHyphens/>
                              <w:spacing w:before="0" w:beforeAutospacing="0" w:after="0"/>
                              <w:ind w:left="720"/>
                              <w:rPr>
                                <w:rFonts w:ascii="Arial" w:hAnsi="Arial" w:cs="Arial"/>
                                <w:bCs/>
                                <w:i/>
                                <w:iCs/>
                                <w:color w:val="000000"/>
                              </w:rPr>
                            </w:pPr>
                          </w:p>
                          <w:p w:rsidR="00760C69" w:rsidRPr="00704781" w:rsidRDefault="00760C69" w:rsidP="00760C69">
                            <w:pPr>
                              <w:pStyle w:val="NormalWeb"/>
                              <w:numPr>
                                <w:ilvl w:val="0"/>
                                <w:numId w:val="5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rsidR="00760C69" w:rsidRDefault="00760C69" w:rsidP="00760C69">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rsidR="00760C69" w:rsidRPr="00704781" w:rsidRDefault="00760C69" w:rsidP="00760C69">
                            <w:pPr>
                              <w:pStyle w:val="western"/>
                              <w:spacing w:before="0" w:beforeAutospacing="0" w:after="0"/>
                              <w:ind w:left="720"/>
                              <w:rPr>
                                <w:rFonts w:ascii="Arial" w:hAnsi="Arial" w:cs="Arial"/>
                              </w:rPr>
                            </w:pPr>
                          </w:p>
                          <w:p w:rsidR="00760C69" w:rsidRPr="00593C7D" w:rsidRDefault="00760C69" w:rsidP="00760C69">
                            <w:pPr>
                              <w:pStyle w:val="ListParagraph"/>
                              <w:numPr>
                                <w:ilvl w:val="0"/>
                                <w:numId w:val="61"/>
                              </w:numPr>
                              <w:spacing w:after="0" w:line="240" w:lineRule="auto"/>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rsidR="00760C69" w:rsidRPr="00411BFB" w:rsidRDefault="00760C69" w:rsidP="00760C69">
                            <w:pPr>
                              <w:pStyle w:val="ListParagraph"/>
                              <w:numPr>
                                <w:ilvl w:val="0"/>
                                <w:numId w:val="61"/>
                              </w:numPr>
                              <w:spacing w:after="0" w:line="240" w:lineRule="auto"/>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rsidR="00760C69" w:rsidRPr="006E00D8" w:rsidRDefault="00760C69" w:rsidP="00760C69">
                            <w:pPr>
                              <w:pStyle w:val="ListParagraph"/>
                              <w:numPr>
                                <w:ilvl w:val="0"/>
                                <w:numId w:val="61"/>
                              </w:numPr>
                              <w:spacing w:after="0" w:line="240" w:lineRule="auto"/>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rsidR="00760C69" w:rsidRPr="00DB72AA" w:rsidRDefault="00760C69" w:rsidP="00760C69">
                            <w:pPr>
                              <w:pStyle w:val="NormalWeb"/>
                              <w:spacing w:before="0" w:after="0"/>
                              <w:ind w:left="360"/>
                              <w:rPr>
                                <w:rFonts w:ascii="Arial" w:hAnsi="Arial" w:cs="Arial"/>
                                <w:b/>
                                <w:bCs/>
                                <w:i/>
                                <w:iCs/>
                                <w:color w:val="000000"/>
                                <w:sz w:val="22"/>
                                <w:szCs w:val="2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871A61" id="Text Box 67" o:spid="_x0000_s1066" type="#_x0000_t202" style="position:absolute;margin-left:17.95pt;margin-top:2.1pt;width:486pt;height:611.65pt;z-index:251661312;visibility:visible;mso-wrap-style:square;mso-width-percent:0;mso-height-percent:0;mso-wrap-distance-left:9.05pt;mso-wrap-distance-top:0;mso-wrap-distance-right:9.05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" stroked="f">
                <v:fill opacity="0"/>
                <v:textbox inset="0,0,0,0">
                  <w:txbxContent>
                    <w:p w:rsidR="00760C69" w:rsidRPr="00704781" w:rsidRDefault="00760C69" w:rsidP="00760C69">
                      <w:pPr>
                        <w:pStyle w:val="NormalWeb"/>
                        <w:spacing w:before="0" w:after="0"/>
                        <w:ind w:left="360"/>
                        <w:rPr>
                          <w:rFonts w:ascii="Arial" w:hAnsi="Arial" w:cs="Arial"/>
                          <w:b/>
                          <w:bCs/>
                          <w:color w:val="000000"/>
                        </w:rPr>
                      </w:pPr>
                      <w:r>
                        <w:rPr>
                          <w:rFonts w:ascii="Arial" w:hAnsi="Arial" w:cs="Arial"/>
                          <w:b/>
                          <w:bCs/>
                          <w:color w:val="000000"/>
                        </w:rPr>
                        <w:t>4</w:t>
                      </w:r>
                      <w:r w:rsidRPr="00704781">
                        <w:rPr>
                          <w:rFonts w:ascii="Arial" w:hAnsi="Arial" w:cs="Arial"/>
                          <w:b/>
                          <w:bCs/>
                          <w:color w:val="000000"/>
                        </w:rPr>
                        <w:t xml:space="preserve">. </w:t>
                      </w:r>
                      <w:r w:rsidRPr="00704781">
                        <w:rPr>
                          <w:rFonts w:ascii="Arial" w:hAnsi="Arial" w:cs="Arial"/>
                          <w:b/>
                          <w:bCs/>
                          <w:color w:val="000000"/>
                        </w:rPr>
                        <w:tab/>
                      </w:r>
                      <w:r>
                        <w:rPr>
                          <w:rFonts w:ascii="Arial" w:hAnsi="Arial" w:cs="Arial"/>
                          <w:b/>
                          <w:bCs/>
                          <w:color w:val="000000"/>
                        </w:rPr>
                        <w:t>Product engineering (30</w:t>
                      </w:r>
                      <w:r w:rsidRPr="00704781">
                        <w:rPr>
                          <w:rFonts w:ascii="Arial" w:hAnsi="Arial" w:cs="Arial"/>
                          <w:b/>
                          <w:bCs/>
                          <w:color w:val="000000"/>
                        </w:rPr>
                        <w:t xml:space="preserve"> marks) </w:t>
                      </w:r>
                    </w:p>
                    <w:p w:rsidR="00760C69" w:rsidRPr="00704781" w:rsidRDefault="00760C69" w:rsidP="00760C69">
                      <w:pPr>
                        <w:pStyle w:val="western"/>
                        <w:spacing w:after="0"/>
                        <w:ind w:left="720"/>
                        <w:rPr>
                          <w:rFonts w:ascii="Arial" w:hAnsi="Arial" w:cs="Arial"/>
                        </w:rPr>
                      </w:pPr>
                      <w:r>
                        <w:rPr>
                          <w:rFonts w:ascii="Arial" w:hAnsi="Arial" w:cs="Arial"/>
                        </w:rPr>
                        <w:t>Using the presentation of your prototype</w:t>
                      </w:r>
                      <w:r w:rsidRPr="00411BFB">
                        <w:rPr>
                          <w:rFonts w:ascii="Arial" w:hAnsi="Arial" w:cs="Arial"/>
                        </w:rPr>
                        <w:t xml:space="preserve"> </w:t>
                      </w:r>
                      <w:r>
                        <w:rPr>
                          <w:rFonts w:ascii="Arial" w:hAnsi="Arial" w:cs="Arial"/>
                        </w:rPr>
                        <w:t>and what we have seen during the development period, marks will be awarded for</w:t>
                      </w:r>
                      <w:r w:rsidRPr="00704781">
                        <w:rPr>
                          <w:rFonts w:ascii="Arial" w:hAnsi="Arial" w:cs="Arial"/>
                        </w:rPr>
                        <w:t>:</w:t>
                      </w:r>
                    </w:p>
                    <w:p w:rsidR="00760C69" w:rsidRPr="00704781" w:rsidRDefault="00760C69" w:rsidP="00760C69">
                      <w:pPr>
                        <w:pStyle w:val="western"/>
                        <w:spacing w:before="0" w:beforeAutospacing="0" w:after="0"/>
                        <w:ind w:left="720"/>
                        <w:rPr>
                          <w:rFonts w:ascii="Arial" w:hAnsi="Arial" w:cs="Arial"/>
                        </w:rPr>
                      </w:pPr>
                    </w:p>
                    <w:p w:rsidR="00760C69" w:rsidRPr="008E2ABD"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rPr>
                        <w:t xml:space="preserve">Did their final prototype meet the brief from IHEEM? </w:t>
                      </w:r>
                      <w:r w:rsidRPr="008E2ABD">
                        <w:rPr>
                          <w:rFonts w:ascii="Arial" w:hAnsi="Arial" w:cs="Arial"/>
                          <w:b/>
                          <w:i/>
                        </w:rPr>
                        <w:t>(</w:t>
                      </w:r>
                      <w:r>
                        <w:rPr>
                          <w:rFonts w:ascii="Arial" w:hAnsi="Arial" w:cs="Arial"/>
                          <w:b/>
                          <w:i/>
                        </w:rPr>
                        <w:t>4</w:t>
                      </w:r>
                      <w:r w:rsidRPr="008E2ABD">
                        <w:rPr>
                          <w:rFonts w:ascii="Arial" w:hAnsi="Arial" w:cs="Arial"/>
                          <w:b/>
                          <w:i/>
                        </w:rPr>
                        <w:t xml:space="preserve"> marks)</w:t>
                      </w:r>
                    </w:p>
                    <w:p w:rsidR="00760C69"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rPr>
                        <w:t>Was the choice of electronic components appropriate for their intended design?</w:t>
                      </w:r>
                      <w:r w:rsidRPr="00D657AE">
                        <w:rPr>
                          <w:rFonts w:ascii="Arial" w:hAnsi="Arial" w:cs="Arial"/>
                        </w:rPr>
                        <w:t xml:space="preserve"> </w:t>
                      </w:r>
                    </w:p>
                    <w:p w:rsidR="00760C69" w:rsidRPr="00D657AE" w:rsidRDefault="00760C69" w:rsidP="00760C69">
                      <w:pPr>
                        <w:pStyle w:val="ListParagraph"/>
                        <w:ind w:left="993"/>
                        <w:rPr>
                          <w:rFonts w:ascii="Arial" w:hAnsi="Arial" w:cs="Arial"/>
                        </w:rPr>
                      </w:pPr>
                      <w:r w:rsidRPr="00D657AE">
                        <w:rPr>
                          <w:rFonts w:ascii="Arial" w:hAnsi="Arial" w:cs="Arial"/>
                          <w:b/>
                          <w:i/>
                        </w:rPr>
                        <w:t>(</w:t>
                      </w:r>
                      <w:r>
                        <w:rPr>
                          <w:rFonts w:ascii="Arial" w:hAnsi="Arial" w:cs="Arial"/>
                          <w:b/>
                          <w:i/>
                        </w:rPr>
                        <w:t>4</w:t>
                      </w:r>
                      <w:r w:rsidRPr="00D657AE">
                        <w:rPr>
                          <w:rFonts w:ascii="Arial" w:hAnsi="Arial" w:cs="Arial"/>
                          <w:b/>
                          <w:i/>
                        </w:rPr>
                        <w:t xml:space="preserve"> marks)</w:t>
                      </w:r>
                    </w:p>
                    <w:p w:rsidR="00760C69" w:rsidRPr="0086777E"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rPr>
                        <w:t xml:space="preserve">Was the choice of materials appropriate for the structure and/or mechanics of their intended design? </w:t>
                      </w:r>
                      <w:r w:rsidRPr="00D657AE">
                        <w:rPr>
                          <w:rFonts w:ascii="Arial" w:hAnsi="Arial" w:cs="Arial"/>
                          <w:b/>
                          <w:i/>
                        </w:rPr>
                        <w:t>(</w:t>
                      </w:r>
                      <w:r>
                        <w:rPr>
                          <w:rFonts w:ascii="Arial" w:hAnsi="Arial" w:cs="Arial"/>
                          <w:b/>
                          <w:i/>
                        </w:rPr>
                        <w:t>4</w:t>
                      </w:r>
                      <w:r w:rsidRPr="00D657AE">
                        <w:rPr>
                          <w:rFonts w:ascii="Arial" w:hAnsi="Arial" w:cs="Arial"/>
                          <w:b/>
                          <w:i/>
                        </w:rPr>
                        <w:t xml:space="preserve"> marks)</w:t>
                      </w:r>
                    </w:p>
                    <w:p w:rsidR="00760C69" w:rsidRPr="00D657AE" w:rsidRDefault="00760C69" w:rsidP="00760C69">
                      <w:pPr>
                        <w:pStyle w:val="ListParagraph"/>
                        <w:numPr>
                          <w:ilvl w:val="0"/>
                          <w:numId w:val="63"/>
                        </w:numPr>
                        <w:spacing w:after="0" w:line="240" w:lineRule="auto"/>
                        <w:ind w:left="993" w:hanging="284"/>
                        <w:rPr>
                          <w:rFonts w:ascii="Arial" w:hAnsi="Arial" w:cs="Arial"/>
                        </w:rPr>
                      </w:pPr>
                      <w:r>
                        <w:rPr>
                          <w:rFonts w:ascii="Arial" w:hAnsi="Arial" w:cs="Arial"/>
                          <w:bCs/>
                          <w:iCs/>
                        </w:rPr>
                        <w:t xml:space="preserve">Was the final prototype engineered well with all elements coming together in a well-structured and fit for intended purpose product? </w:t>
                      </w:r>
                      <w:r w:rsidRPr="00D657AE">
                        <w:rPr>
                          <w:rFonts w:ascii="Arial" w:hAnsi="Arial" w:cs="Arial"/>
                          <w:b/>
                          <w:i/>
                        </w:rPr>
                        <w:t>(</w:t>
                      </w:r>
                      <w:r>
                        <w:rPr>
                          <w:rFonts w:ascii="Arial" w:hAnsi="Arial" w:cs="Arial"/>
                          <w:b/>
                          <w:i/>
                        </w:rPr>
                        <w:t>6</w:t>
                      </w:r>
                      <w:r w:rsidRPr="00D657AE">
                        <w:rPr>
                          <w:rFonts w:ascii="Arial" w:hAnsi="Arial" w:cs="Arial"/>
                          <w:b/>
                          <w:i/>
                        </w:rPr>
                        <w:t xml:space="preserve"> marks)</w:t>
                      </w:r>
                    </w:p>
                    <w:p w:rsidR="00760C69" w:rsidRPr="008E2ABD" w:rsidRDefault="00760C69" w:rsidP="00760C69">
                      <w:pPr>
                        <w:pStyle w:val="ListParagraph"/>
                        <w:numPr>
                          <w:ilvl w:val="0"/>
                          <w:numId w:val="63"/>
                        </w:numPr>
                        <w:spacing w:after="0" w:line="240" w:lineRule="auto"/>
                        <w:ind w:left="993" w:hanging="284"/>
                        <w:rPr>
                          <w:rFonts w:ascii="Arial" w:hAnsi="Arial" w:cs="Arial"/>
                        </w:rPr>
                      </w:pPr>
                      <w:r w:rsidRPr="008E2ABD">
                        <w:rPr>
                          <w:rFonts w:ascii="Arial" w:hAnsi="Arial" w:cs="Arial"/>
                        </w:rPr>
                        <w:t xml:space="preserve">Did the </w:t>
                      </w:r>
                      <w:r>
                        <w:rPr>
                          <w:rFonts w:ascii="Arial" w:hAnsi="Arial" w:cs="Arial"/>
                        </w:rPr>
                        <w:t xml:space="preserve">judge(s) see the electronics and structure work together effectively as intended? </w:t>
                      </w:r>
                      <w:r w:rsidRPr="008E2ABD">
                        <w:rPr>
                          <w:rFonts w:ascii="Arial" w:hAnsi="Arial" w:cs="Arial"/>
                          <w:b/>
                          <w:i/>
                        </w:rPr>
                        <w:t>(</w:t>
                      </w:r>
                      <w:r>
                        <w:rPr>
                          <w:rFonts w:ascii="Arial" w:hAnsi="Arial" w:cs="Arial"/>
                          <w:b/>
                          <w:i/>
                        </w:rPr>
                        <w:t>6</w:t>
                      </w:r>
                      <w:r w:rsidRPr="008E2ABD">
                        <w:rPr>
                          <w:rFonts w:ascii="Arial" w:hAnsi="Arial" w:cs="Arial"/>
                          <w:b/>
                          <w:i/>
                        </w:rPr>
                        <w:t xml:space="preserve"> marks)</w:t>
                      </w:r>
                    </w:p>
                    <w:p w:rsidR="00760C69" w:rsidRPr="0086777E" w:rsidRDefault="00760C69" w:rsidP="00760C69">
                      <w:pPr>
                        <w:pStyle w:val="ListParagraph"/>
                        <w:numPr>
                          <w:ilvl w:val="0"/>
                          <w:numId w:val="63"/>
                        </w:numPr>
                        <w:spacing w:after="0" w:line="240" w:lineRule="auto"/>
                        <w:ind w:left="993" w:hanging="284"/>
                        <w:rPr>
                          <w:rFonts w:ascii="Arial" w:hAnsi="Arial" w:cs="Arial"/>
                        </w:rPr>
                      </w:pPr>
                      <w:r w:rsidRPr="00866C49">
                        <w:rPr>
                          <w:rFonts w:ascii="Arial" w:hAnsi="Arial" w:cs="Arial"/>
                        </w:rPr>
                        <w:t xml:space="preserve">Did the team push themselves beyond the minimum brief and incorporate at least </w:t>
                      </w:r>
                      <w:r>
                        <w:rPr>
                          <w:rFonts w:ascii="Arial" w:hAnsi="Arial" w:cs="Arial"/>
                        </w:rPr>
                        <w:t>two</w:t>
                      </w:r>
                      <w:r w:rsidRPr="00866C49">
                        <w:rPr>
                          <w:rFonts w:ascii="Arial" w:hAnsi="Arial" w:cs="Arial"/>
                        </w:rPr>
                        <w:t xml:space="preserve"> processes? </w:t>
                      </w:r>
                      <w:r>
                        <w:rPr>
                          <w:rFonts w:ascii="Arial" w:hAnsi="Arial" w:cs="Arial"/>
                        </w:rPr>
                        <w:t xml:space="preserve"> </w:t>
                      </w:r>
                      <w:r w:rsidRPr="0086777E">
                        <w:rPr>
                          <w:rFonts w:ascii="Arial" w:hAnsi="Arial" w:cs="Arial"/>
                          <w:b/>
                          <w:i/>
                        </w:rPr>
                        <w:t>(</w:t>
                      </w:r>
                      <w:r>
                        <w:rPr>
                          <w:rFonts w:ascii="Arial" w:hAnsi="Arial" w:cs="Arial"/>
                          <w:b/>
                          <w:i/>
                        </w:rPr>
                        <w:t>6</w:t>
                      </w:r>
                      <w:r w:rsidRPr="0086777E">
                        <w:rPr>
                          <w:rFonts w:ascii="Arial" w:hAnsi="Arial" w:cs="Arial"/>
                          <w:b/>
                          <w:i/>
                        </w:rPr>
                        <w:t xml:space="preserve"> marks)</w:t>
                      </w:r>
                    </w:p>
                    <w:p w:rsidR="00760C69" w:rsidRPr="008E2ABD" w:rsidRDefault="00760C69" w:rsidP="00760C69">
                      <w:pPr>
                        <w:pStyle w:val="ListParagraph"/>
                        <w:ind w:left="993"/>
                        <w:rPr>
                          <w:rFonts w:ascii="Arial" w:hAnsi="Arial" w:cs="Arial"/>
                        </w:rPr>
                      </w:pPr>
                    </w:p>
                    <w:p w:rsidR="00760C69" w:rsidRPr="00704781" w:rsidRDefault="00760C69" w:rsidP="00760C69">
                      <w:pPr>
                        <w:pStyle w:val="NormalWeb"/>
                        <w:suppressAutoHyphens/>
                        <w:spacing w:before="280" w:beforeAutospacing="0" w:after="280"/>
                        <w:ind w:left="360"/>
                        <w:rPr>
                          <w:rFonts w:ascii="Arial" w:hAnsi="Arial" w:cs="Arial"/>
                          <w:b/>
                          <w:bCs/>
                          <w:color w:val="000000"/>
                        </w:rPr>
                      </w:pPr>
                      <w:r>
                        <w:rPr>
                          <w:rFonts w:ascii="Arial" w:hAnsi="Arial" w:cs="Arial"/>
                          <w:b/>
                          <w:bCs/>
                          <w:color w:val="000000"/>
                        </w:rPr>
                        <w:t>5. The presentation (15</w:t>
                      </w:r>
                      <w:r w:rsidRPr="00704781">
                        <w:rPr>
                          <w:rFonts w:ascii="Arial" w:hAnsi="Arial" w:cs="Arial"/>
                          <w:b/>
                          <w:bCs/>
                          <w:color w:val="000000"/>
                        </w:rPr>
                        <w:t xml:space="preserve"> marks) </w:t>
                      </w:r>
                    </w:p>
                    <w:p w:rsidR="00760C69" w:rsidRDefault="00760C69" w:rsidP="00760C69">
                      <w:pPr>
                        <w:ind w:left="709" w:hanging="349"/>
                        <w:rPr>
                          <w:rFonts w:cs="Arial"/>
                        </w:rPr>
                      </w:pPr>
                      <w:r w:rsidRPr="00704781">
                        <w:rPr>
                          <w:rFonts w:cs="Arial"/>
                        </w:rPr>
                        <w:t xml:space="preserve">     </w:t>
                      </w:r>
                      <w:r>
                        <w:rPr>
                          <w:rFonts w:cs="Arial"/>
                        </w:rPr>
                        <w:t>Using the presentation of your prototype, marks will be awarded as follows</w:t>
                      </w:r>
                      <w:r w:rsidRPr="00704781">
                        <w:rPr>
                          <w:rFonts w:cs="Arial"/>
                        </w:rPr>
                        <w:t>:</w:t>
                      </w:r>
                    </w:p>
                    <w:p w:rsidR="00760C69" w:rsidRPr="00593C7D" w:rsidRDefault="00760C69" w:rsidP="00760C69">
                      <w:pPr>
                        <w:rPr>
                          <w:rFonts w:cs="Arial"/>
                        </w:rPr>
                      </w:pPr>
                    </w:p>
                    <w:p w:rsidR="00760C69" w:rsidRDefault="00760C69" w:rsidP="00760C69">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 xml:space="preserve">how their prototype works, including details of how and why they used the electronics and the mechanics in their design? </w:t>
                      </w:r>
                      <w:r w:rsidRPr="00F56818">
                        <w:rPr>
                          <w:rFonts w:ascii="Arial" w:hAnsi="Arial" w:cs="Arial"/>
                          <w:b/>
                          <w:i/>
                        </w:rPr>
                        <w:t>(</w:t>
                      </w:r>
                      <w:r>
                        <w:rPr>
                          <w:rFonts w:ascii="Arial" w:hAnsi="Arial" w:cs="Arial"/>
                          <w:b/>
                          <w:i/>
                        </w:rPr>
                        <w:t>6</w:t>
                      </w:r>
                      <w:r w:rsidRPr="00F56818">
                        <w:rPr>
                          <w:rFonts w:ascii="Arial" w:hAnsi="Arial" w:cs="Arial"/>
                          <w:b/>
                          <w:i/>
                        </w:rPr>
                        <w:t xml:space="preserve"> marks)</w:t>
                      </w:r>
                      <w:r w:rsidRPr="00384165">
                        <w:rPr>
                          <w:rFonts w:ascii="Arial" w:hAnsi="Arial" w:cs="Arial"/>
                        </w:rPr>
                        <w:t xml:space="preserve"> </w:t>
                      </w:r>
                    </w:p>
                    <w:p w:rsidR="00760C69" w:rsidRPr="00384165" w:rsidRDefault="00760C69" w:rsidP="00760C69">
                      <w:pPr>
                        <w:pStyle w:val="ListParagraph"/>
                        <w:numPr>
                          <w:ilvl w:val="0"/>
                          <w:numId w:val="62"/>
                        </w:numPr>
                        <w:spacing w:after="0" w:line="240" w:lineRule="auto"/>
                        <w:ind w:left="993" w:hanging="284"/>
                        <w:rPr>
                          <w:rFonts w:ascii="Arial" w:hAnsi="Arial" w:cs="Arial"/>
                        </w:rPr>
                      </w:pPr>
                      <w:r>
                        <w:rPr>
                          <w:rFonts w:ascii="Arial" w:hAnsi="Arial" w:cs="Arial"/>
                        </w:rPr>
                        <w:t xml:space="preserve">Did the team identify the most challenging engineering aspect they faced during their development and how they overcame this challenge? </w:t>
                      </w:r>
                      <w:r w:rsidRPr="00F56818">
                        <w:rPr>
                          <w:rFonts w:ascii="Arial" w:hAnsi="Arial" w:cs="Arial"/>
                          <w:b/>
                          <w:i/>
                        </w:rPr>
                        <w:t>(</w:t>
                      </w:r>
                      <w:r>
                        <w:rPr>
                          <w:rFonts w:ascii="Arial" w:hAnsi="Arial" w:cs="Arial"/>
                          <w:b/>
                          <w:i/>
                        </w:rPr>
                        <w:t>3</w:t>
                      </w:r>
                      <w:r w:rsidRPr="00F56818">
                        <w:rPr>
                          <w:rFonts w:ascii="Arial" w:hAnsi="Arial" w:cs="Arial"/>
                          <w:b/>
                          <w:i/>
                        </w:rPr>
                        <w:t xml:space="preserve"> marks)</w:t>
                      </w:r>
                    </w:p>
                    <w:p w:rsidR="00760C69" w:rsidRPr="00F56818" w:rsidRDefault="00760C69" w:rsidP="00760C69">
                      <w:pPr>
                        <w:pStyle w:val="ListParagraph"/>
                        <w:numPr>
                          <w:ilvl w:val="0"/>
                          <w:numId w:val="62"/>
                        </w:numPr>
                        <w:spacing w:after="0" w:line="240" w:lineRule="auto"/>
                        <w:ind w:left="993" w:hanging="284"/>
                        <w:rPr>
                          <w:rFonts w:ascii="Arial" w:hAnsi="Arial" w:cs="Arial"/>
                        </w:rPr>
                      </w:pPr>
                      <w:r w:rsidRPr="00F56818">
                        <w:rPr>
                          <w:rFonts w:ascii="Arial" w:hAnsi="Arial" w:cs="Arial"/>
                        </w:rPr>
                        <w:t xml:space="preserve">Did the team explain </w:t>
                      </w:r>
                      <w:r>
                        <w:rPr>
                          <w:rFonts w:ascii="Arial" w:hAnsi="Arial" w:cs="Arial"/>
                        </w:rPr>
                        <w:t>what they did well in their teamwork and what aspects they could have improved?</w:t>
                      </w:r>
                      <w:r w:rsidRPr="00F56818">
                        <w:rPr>
                          <w:rFonts w:ascii="Arial" w:hAnsi="Arial" w:cs="Arial"/>
                        </w:rPr>
                        <w:t xml:space="preserve"> </w:t>
                      </w:r>
                      <w:r w:rsidRPr="00F56818">
                        <w:rPr>
                          <w:rFonts w:ascii="Arial" w:hAnsi="Arial" w:cs="Arial"/>
                          <w:b/>
                          <w:i/>
                        </w:rPr>
                        <w:t>(</w:t>
                      </w:r>
                      <w:r>
                        <w:rPr>
                          <w:rFonts w:ascii="Arial" w:hAnsi="Arial" w:cs="Arial"/>
                          <w:b/>
                          <w:i/>
                        </w:rPr>
                        <w:t>4</w:t>
                      </w:r>
                      <w:r w:rsidRPr="00F56818">
                        <w:rPr>
                          <w:rFonts w:ascii="Arial" w:hAnsi="Arial" w:cs="Arial"/>
                          <w:b/>
                          <w:i/>
                        </w:rPr>
                        <w:t xml:space="preserve"> marks)</w:t>
                      </w:r>
                    </w:p>
                    <w:p w:rsidR="00760C69" w:rsidRPr="00F56818" w:rsidRDefault="00760C69" w:rsidP="00760C69">
                      <w:pPr>
                        <w:pStyle w:val="ListParagraph"/>
                        <w:numPr>
                          <w:ilvl w:val="0"/>
                          <w:numId w:val="62"/>
                        </w:numPr>
                        <w:spacing w:after="0" w:line="240" w:lineRule="auto"/>
                        <w:ind w:left="993" w:hanging="284"/>
                        <w:rPr>
                          <w:rFonts w:ascii="Arial" w:hAnsi="Arial" w:cs="Arial"/>
                        </w:rPr>
                      </w:pPr>
                      <w:r w:rsidRPr="00F56818">
                        <w:rPr>
                          <w:rFonts w:ascii="Arial" w:hAnsi="Arial" w:cs="Arial"/>
                        </w:rPr>
                        <w:t>Did the team effectively</w:t>
                      </w:r>
                      <w:r>
                        <w:rPr>
                          <w:rFonts w:ascii="Arial" w:hAnsi="Arial" w:cs="Arial"/>
                        </w:rPr>
                        <w:t xml:space="preserve"> demonstrate their prototype? </w:t>
                      </w:r>
                      <w:r w:rsidRPr="00195560">
                        <w:rPr>
                          <w:rFonts w:ascii="Arial" w:hAnsi="Arial" w:cs="Arial"/>
                          <w:b/>
                          <w:i/>
                        </w:rPr>
                        <w:t>(</w:t>
                      </w:r>
                      <w:r>
                        <w:rPr>
                          <w:rFonts w:ascii="Arial" w:hAnsi="Arial" w:cs="Arial"/>
                          <w:b/>
                          <w:i/>
                        </w:rPr>
                        <w:t>2</w:t>
                      </w:r>
                      <w:r w:rsidRPr="00195560">
                        <w:rPr>
                          <w:rFonts w:ascii="Arial" w:hAnsi="Arial" w:cs="Arial"/>
                          <w:b/>
                          <w:i/>
                        </w:rPr>
                        <w:t xml:space="preserve"> marks)</w:t>
                      </w:r>
                    </w:p>
                    <w:p w:rsidR="00760C69" w:rsidRPr="00704781" w:rsidRDefault="00760C69" w:rsidP="00760C69">
                      <w:pPr>
                        <w:pStyle w:val="NormalWeb"/>
                        <w:suppressAutoHyphens/>
                        <w:spacing w:before="0" w:beforeAutospacing="0" w:after="0"/>
                        <w:ind w:left="720"/>
                        <w:rPr>
                          <w:rFonts w:ascii="Arial" w:hAnsi="Arial" w:cs="Arial"/>
                          <w:bCs/>
                          <w:i/>
                          <w:iCs/>
                          <w:color w:val="000000"/>
                        </w:rPr>
                      </w:pPr>
                    </w:p>
                    <w:p w:rsidR="00760C69" w:rsidRPr="00704781" w:rsidRDefault="00760C69" w:rsidP="00760C69">
                      <w:pPr>
                        <w:pStyle w:val="NormalWeb"/>
                        <w:numPr>
                          <w:ilvl w:val="0"/>
                          <w:numId w:val="58"/>
                        </w:numPr>
                        <w:suppressAutoHyphens/>
                        <w:spacing w:before="280" w:beforeAutospacing="0" w:after="280"/>
                        <w:rPr>
                          <w:rFonts w:ascii="Arial" w:hAnsi="Arial" w:cs="Arial"/>
                          <w:b/>
                          <w:bCs/>
                          <w:color w:val="000000"/>
                        </w:rPr>
                      </w:pPr>
                      <w:r>
                        <w:rPr>
                          <w:rFonts w:ascii="Arial" w:hAnsi="Arial" w:cs="Arial"/>
                          <w:b/>
                          <w:bCs/>
                          <w:color w:val="000000"/>
                        </w:rPr>
                        <w:t>Teamwork (14</w:t>
                      </w:r>
                      <w:r w:rsidRPr="00704781">
                        <w:rPr>
                          <w:rFonts w:ascii="Arial" w:hAnsi="Arial" w:cs="Arial"/>
                          <w:b/>
                          <w:bCs/>
                          <w:color w:val="000000"/>
                        </w:rPr>
                        <w:t xml:space="preserve"> marks) </w:t>
                      </w:r>
                    </w:p>
                    <w:p w:rsidR="00760C69" w:rsidRDefault="00760C69" w:rsidP="00760C69">
                      <w:pPr>
                        <w:pStyle w:val="western"/>
                        <w:spacing w:before="0" w:beforeAutospacing="0" w:after="0"/>
                        <w:ind w:left="720"/>
                        <w:rPr>
                          <w:rFonts w:ascii="Arial" w:hAnsi="Arial" w:cs="Arial"/>
                        </w:rPr>
                      </w:pPr>
                      <w:r>
                        <w:rPr>
                          <w:rFonts w:ascii="Arial" w:hAnsi="Arial" w:cs="Arial"/>
                        </w:rPr>
                        <w:t>Using the judges’ observations of your team throughout the day, marks will be awarded as follows:</w:t>
                      </w:r>
                    </w:p>
                    <w:p w:rsidR="00760C69" w:rsidRPr="00704781" w:rsidRDefault="00760C69" w:rsidP="00760C69">
                      <w:pPr>
                        <w:pStyle w:val="western"/>
                        <w:spacing w:before="0" w:beforeAutospacing="0" w:after="0"/>
                        <w:ind w:left="720"/>
                        <w:rPr>
                          <w:rFonts w:ascii="Arial" w:hAnsi="Arial" w:cs="Arial"/>
                        </w:rPr>
                      </w:pPr>
                    </w:p>
                    <w:p w:rsidR="00760C69" w:rsidRPr="00593C7D" w:rsidRDefault="00760C69" w:rsidP="00760C69">
                      <w:pPr>
                        <w:pStyle w:val="ListParagraph"/>
                        <w:numPr>
                          <w:ilvl w:val="0"/>
                          <w:numId w:val="61"/>
                        </w:numPr>
                        <w:spacing w:after="0" w:line="240" w:lineRule="auto"/>
                        <w:ind w:left="993" w:hanging="284"/>
                        <w:rPr>
                          <w:rFonts w:ascii="Arial" w:hAnsi="Arial" w:cs="Arial"/>
                        </w:rPr>
                      </w:pPr>
                      <w:r w:rsidRPr="00593C7D">
                        <w:rPr>
                          <w:rFonts w:ascii="Arial" w:hAnsi="Arial" w:cs="Arial"/>
                        </w:rPr>
                        <w:t xml:space="preserve">Did the team work well together with all members engaged in the project and any conflicts successfully resolved? </w:t>
                      </w:r>
                      <w:r w:rsidRPr="00593C7D">
                        <w:rPr>
                          <w:rFonts w:ascii="Arial" w:hAnsi="Arial" w:cs="Arial"/>
                          <w:b/>
                          <w:i/>
                        </w:rPr>
                        <w:t>(5 marks)</w:t>
                      </w:r>
                    </w:p>
                    <w:p w:rsidR="00760C69" w:rsidRPr="00411BFB" w:rsidRDefault="00760C69" w:rsidP="00760C69">
                      <w:pPr>
                        <w:pStyle w:val="ListParagraph"/>
                        <w:numPr>
                          <w:ilvl w:val="0"/>
                          <w:numId w:val="61"/>
                        </w:numPr>
                        <w:spacing w:after="0" w:line="240" w:lineRule="auto"/>
                        <w:ind w:left="993" w:hanging="284"/>
                        <w:rPr>
                          <w:rFonts w:ascii="Arial" w:hAnsi="Arial" w:cs="Arial"/>
                        </w:rPr>
                      </w:pPr>
                      <w:r w:rsidRPr="000276A1">
                        <w:rPr>
                          <w:rFonts w:ascii="Arial" w:hAnsi="Arial" w:cs="Arial"/>
                        </w:rPr>
                        <w:t>Did the team work tidily and safely</w:t>
                      </w:r>
                      <w:r>
                        <w:rPr>
                          <w:rFonts w:ascii="Arial" w:hAnsi="Arial" w:cs="Arial"/>
                        </w:rPr>
                        <w:t xml:space="preserve"> within the health and safety rules</w:t>
                      </w:r>
                      <w:r w:rsidRPr="000276A1">
                        <w:rPr>
                          <w:rFonts w:ascii="Arial" w:hAnsi="Arial" w:cs="Arial"/>
                        </w:rPr>
                        <w:t xml:space="preserve">? </w:t>
                      </w:r>
                      <w:r w:rsidRPr="000276A1">
                        <w:rPr>
                          <w:rFonts w:ascii="Arial" w:hAnsi="Arial" w:cs="Arial"/>
                          <w:b/>
                          <w:i/>
                        </w:rPr>
                        <w:t>(</w:t>
                      </w:r>
                      <w:r>
                        <w:rPr>
                          <w:rFonts w:ascii="Arial" w:hAnsi="Arial" w:cs="Arial"/>
                          <w:b/>
                          <w:i/>
                        </w:rPr>
                        <w:t>3</w:t>
                      </w:r>
                      <w:r w:rsidRPr="000276A1">
                        <w:rPr>
                          <w:rFonts w:ascii="Arial" w:hAnsi="Arial" w:cs="Arial"/>
                          <w:b/>
                          <w:i/>
                        </w:rPr>
                        <w:t xml:space="preserve"> marks)</w:t>
                      </w:r>
                    </w:p>
                    <w:p w:rsidR="00760C69" w:rsidRPr="006E00D8" w:rsidRDefault="00760C69" w:rsidP="00760C69">
                      <w:pPr>
                        <w:pStyle w:val="ListParagraph"/>
                        <w:numPr>
                          <w:ilvl w:val="0"/>
                          <w:numId w:val="61"/>
                        </w:numPr>
                        <w:spacing w:after="0" w:line="240" w:lineRule="auto"/>
                        <w:ind w:left="993" w:hanging="284"/>
                        <w:rPr>
                          <w:rFonts w:ascii="Arial" w:hAnsi="Arial" w:cs="Arial"/>
                        </w:rPr>
                      </w:pPr>
                      <w:r w:rsidRPr="00166577">
                        <w:rPr>
                          <w:rFonts w:ascii="Arial" w:hAnsi="Arial" w:cs="Arial"/>
                          <w:bCs/>
                          <w:iCs/>
                        </w:rPr>
                        <w:t>D</w:t>
                      </w:r>
                      <w:r w:rsidRPr="00411BFB">
                        <w:rPr>
                          <w:rFonts w:ascii="Arial" w:hAnsi="Arial" w:cs="Arial"/>
                          <w:iCs/>
                        </w:rPr>
                        <w:t>i</w:t>
                      </w:r>
                      <w:r w:rsidRPr="00411BFB">
                        <w:rPr>
                          <w:rFonts w:ascii="Arial" w:hAnsi="Arial" w:cs="Arial"/>
                        </w:rPr>
                        <w:t>d th</w:t>
                      </w:r>
                      <w:r>
                        <w:rPr>
                          <w:rFonts w:ascii="Arial" w:hAnsi="Arial" w:cs="Arial"/>
                        </w:rPr>
                        <w:t xml:space="preserve">e team </w:t>
                      </w:r>
                      <w:r w:rsidRPr="00411BFB">
                        <w:rPr>
                          <w:rFonts w:ascii="Arial" w:hAnsi="Arial" w:cs="Arial"/>
                        </w:rPr>
                        <w:t>persevere to resolve issues during the project</w:t>
                      </w:r>
                      <w:r>
                        <w:rPr>
                          <w:rFonts w:ascii="Arial" w:hAnsi="Arial" w:cs="Arial"/>
                        </w:rPr>
                        <w:t xml:space="preserve"> and work largely independently</w:t>
                      </w:r>
                      <w:r w:rsidRPr="00411BFB">
                        <w:rPr>
                          <w:rFonts w:ascii="Arial" w:hAnsi="Arial" w:cs="Arial"/>
                        </w:rPr>
                        <w:t xml:space="preserve">? </w:t>
                      </w:r>
                      <w:r w:rsidRPr="00411BFB">
                        <w:rPr>
                          <w:rFonts w:ascii="Arial" w:hAnsi="Arial" w:cs="Arial"/>
                          <w:b/>
                          <w:i/>
                        </w:rPr>
                        <w:t>(</w:t>
                      </w:r>
                      <w:r>
                        <w:rPr>
                          <w:rFonts w:ascii="Arial" w:hAnsi="Arial" w:cs="Arial"/>
                          <w:b/>
                          <w:i/>
                        </w:rPr>
                        <w:t>6</w:t>
                      </w:r>
                      <w:r w:rsidRPr="00411BFB">
                        <w:rPr>
                          <w:rFonts w:ascii="Arial" w:hAnsi="Arial" w:cs="Arial"/>
                          <w:b/>
                          <w:i/>
                        </w:rPr>
                        <w:t xml:space="preserve"> marks)</w:t>
                      </w:r>
                    </w:p>
                    <w:p w:rsidR="00760C69" w:rsidRPr="00DB72AA" w:rsidRDefault="00760C69" w:rsidP="00760C69">
                      <w:pPr>
                        <w:pStyle w:val="NormalWeb"/>
                        <w:spacing w:before="0" w:after="0"/>
                        <w:ind w:left="360"/>
                        <w:rPr>
                          <w:rFonts w:ascii="Arial" w:hAnsi="Arial" w:cs="Arial"/>
                          <w:b/>
                          <w:bCs/>
                          <w:i/>
                          <w:iCs/>
                          <w:color w:val="000000"/>
                          <w:sz w:val="22"/>
                          <w:szCs w:val="22"/>
                        </w:rPr>
                      </w:pPr>
                    </w:p>
                  </w:txbxContent>
                </v:textbox>
              </v:shape>
            </w:pict>
          </mc:Fallback>
        </mc:AlternateContent>
      </w:r>
    </w:p>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Default="00760C69" w:rsidP="00760C69"/>
    <w:p w:rsidR="00760C69" w:rsidRPr="00D230BD" w:rsidRDefault="00760C69" w:rsidP="00760C69"/>
    <w:bookmarkEnd w:id="1"/>
    <w:p w:rsidR="00760C69" w:rsidRPr="00D230BD" w:rsidRDefault="00760C69" w:rsidP="00760C69"/>
    <w:p w:rsidR="00050FA5" w:rsidRPr="00760C69" w:rsidRDefault="00760C69" w:rsidP="00760C69">
      <w:r>
        <w:rPr>
          <w:rFonts w:cs="Arial"/>
          <w:bCs/>
          <w:noProof/>
          <w:szCs w:val="22"/>
          <w:lang w:bidi="en-US"/>
        </w:rPr>
        <mc:AlternateContent>
          <mc:Choice Requires="wps">
            <w:drawing>
              <wp:anchor distT="0" distB="0" distL="114300" distR="114300" simplePos="0" relativeHeight="251695104" behindDoc="0" locked="0" layoutInCell="1" allowOverlap="1" wp14:anchorId="18951403" wp14:editId="2A2D7415">
                <wp:simplePos x="0" y="0"/>
                <wp:positionH relativeFrom="margin">
                  <wp:posOffset>5892165</wp:posOffset>
                </wp:positionH>
                <wp:positionV relativeFrom="paragraph">
                  <wp:posOffset>1529080</wp:posOffset>
                </wp:positionV>
                <wp:extent cx="583052" cy="495300"/>
                <wp:effectExtent l="0" t="0" r="1270" b="0"/>
                <wp:wrapNone/>
                <wp:docPr id="55" name="Text Box 55"/>
                <wp:cNvGraphicFramePr/>
                <a:graphic xmlns:a="http://schemas.openxmlformats.org/drawingml/2006/main">
                  <a:graphicData uri="http://schemas.microsoft.com/office/word/2010/wordprocessingShape">
                    <wps:wsp>
                      <wps:cNvSpPr txBox="1"/>
                      <wps:spPr>
                        <a:xfrm>
                          <a:off x="0" y="0"/>
                          <a:ext cx="583052" cy="495300"/>
                        </a:xfrm>
                        <a:prstGeom prst="rect">
                          <a:avLst/>
                        </a:prstGeom>
                        <a:solidFill>
                          <a:schemeClr val="lt1"/>
                        </a:solidFill>
                        <a:ln w="6350">
                          <a:noFill/>
                        </a:ln>
                      </wps:spPr>
                      <wps:txbx>
                        <w:txbxContent>
                          <w:p w:rsidR="00760C69" w:rsidRDefault="00760C69" w:rsidP="00760C69">
                            <w:r>
                              <w:t>- 13 -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951403" id="Text Box 55" o:spid="_x0000_s1067" type="#_x0000_t202" style="position:absolute;margin-left:463.95pt;margin-top:120.4pt;width:45.9pt;height:39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" fillcolor="white [3201]" stroked="f" strokeweight=".5pt">
                <v:textbox>
                  <w:txbxContent>
                    <w:p w:rsidR="00760C69" w:rsidRDefault="00760C69" w:rsidP="00760C69">
                      <w:r>
                        <w:t>- 13 -</w:t>
                      </w:r>
                    </w:p>
                  </w:txbxContent>
                </v:textbox>
                <w10:wrap anchorx="margin"/>
              </v:shape>
            </w:pict>
          </mc:Fallback>
        </mc:AlternateContent>
      </w:r>
    </w:p>
    <w:sectPr w:rsidR="00050FA5" w:rsidRPr="00760C69" w:rsidSect="00760C69">
      <w:pgSz w:w="11906" w:h="16838"/>
      <w:pgMar w:top="2268" w:right="851" w:bottom="851" w:left="85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A16DF7" w:rsidRDefault="00A16DF7" w:rsidP="00BC245D">
      <w:r>
        <w:separator/>
      </w:r>
    </w:p>
  </w:endnote>
  <w:endnote w:type="continuationSeparator" w:id="0">
    <w:p w:rsidR="00A16DF7" w:rsidRDefault="00A16DF7" w:rsidP="00BC245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Times">
    <w:panose1 w:val="020B0604020202020204"/>
    <w:charset w:val="00"/>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A16DF7" w:rsidRDefault="00A16DF7" w:rsidP="00BC245D">
      <w:r>
        <w:separator/>
      </w:r>
    </w:p>
  </w:footnote>
  <w:footnote w:type="continuationSeparator" w:id="0">
    <w:p w:rsidR="00A16DF7" w:rsidRDefault="00A16DF7" w:rsidP="00BC245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BC245D" w:rsidRDefault="00FE45EA">
    <w:pPr>
      <w:pStyle w:val="Header"/>
    </w:pPr>
    <w:r>
      <w:rPr>
        <w:noProof/>
      </w:rPr>
      <w:drawing>
        <wp:anchor distT="0" distB="0" distL="114300" distR="114300" simplePos="0" relativeHeight="251659264" behindDoc="1" locked="0" layoutInCell="1" allowOverlap="1" wp14:anchorId="6AA6A953" wp14:editId="16BAB404">
          <wp:simplePos x="0" y="0"/>
          <wp:positionH relativeFrom="page">
            <wp:posOffset>0</wp:posOffset>
          </wp:positionH>
          <wp:positionV relativeFrom="page">
            <wp:posOffset>11953</wp:posOffset>
          </wp:positionV>
          <wp:extent cx="7553519" cy="10676487"/>
          <wp:effectExtent l="0" t="0" r="3175" b="444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
                    <a:extLst>
                      <a:ext uri="{28A0092B-C50C-407E-A947-70E740481C1C}">
                        <a14:useLocalDpi xmlns:a14="http://schemas.microsoft.com/office/drawing/2010/main" val="0"/>
                      </a:ext>
                    </a:extLst>
                  </a:blip>
                  <a:stretch>
                    <a:fillRect/>
                  </a:stretch>
                </pic:blipFill>
                <pic:spPr>
                  <a:xfrm>
                    <a:off x="0" y="0"/>
                    <a:ext cx="7553519" cy="10676487"/>
                  </a:xfrm>
                  <a:prstGeom prst="rect">
                    <a:avLst/>
                  </a:prstGeom>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3"/>
    <w:multiLevelType w:val="singleLevel"/>
    <w:tmpl w:val="00000003"/>
    <w:name w:val="WW8Num4"/>
    <w:lvl w:ilvl="0">
      <w:start w:val="1"/>
      <w:numFmt w:val="decimal"/>
      <w:lvlText w:val="%1."/>
      <w:lvlJc w:val="left"/>
      <w:pPr>
        <w:tabs>
          <w:tab w:val="num" w:pos="0"/>
        </w:tabs>
        <w:ind w:left="720" w:hanging="360"/>
      </w:pPr>
    </w:lvl>
  </w:abstractNum>
  <w:abstractNum w:abstractNumId="1" w15:restartNumberingAfterBreak="0">
    <w:nsid w:val="0000000A"/>
    <w:multiLevelType w:val="singleLevel"/>
    <w:tmpl w:val="0000000A"/>
    <w:name w:val="WW8Num14"/>
    <w:lvl w:ilvl="0">
      <w:start w:val="1"/>
      <w:numFmt w:val="bullet"/>
      <w:lvlText w:val=""/>
      <w:lvlJc w:val="left"/>
      <w:pPr>
        <w:tabs>
          <w:tab w:val="num" w:pos="720"/>
        </w:tabs>
        <w:ind w:left="720" w:hanging="360"/>
      </w:pPr>
      <w:rPr>
        <w:rFonts w:ascii="Wingdings" w:hAnsi="Wingdings"/>
      </w:rPr>
    </w:lvl>
  </w:abstractNum>
  <w:abstractNum w:abstractNumId="2" w15:restartNumberingAfterBreak="0">
    <w:nsid w:val="0000000B"/>
    <w:multiLevelType w:val="singleLevel"/>
    <w:tmpl w:val="0000000B"/>
    <w:name w:val="WW8Num15"/>
    <w:lvl w:ilvl="0">
      <w:start w:val="1"/>
      <w:numFmt w:val="decimal"/>
      <w:lvlText w:val="%1."/>
      <w:lvlJc w:val="left"/>
      <w:pPr>
        <w:tabs>
          <w:tab w:val="num" w:pos="0"/>
        </w:tabs>
        <w:ind w:left="360" w:hanging="360"/>
      </w:pPr>
    </w:lvl>
  </w:abstractNum>
  <w:abstractNum w:abstractNumId="3" w15:restartNumberingAfterBreak="0">
    <w:nsid w:val="0000000F"/>
    <w:multiLevelType w:val="multilevel"/>
    <w:tmpl w:val="0000000F"/>
    <w:name w:val="WW8Num40"/>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4" w15:restartNumberingAfterBreak="0">
    <w:nsid w:val="02FF13D6"/>
    <w:multiLevelType w:val="hybridMultilevel"/>
    <w:tmpl w:val="705879C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4846FD7"/>
    <w:multiLevelType w:val="hybridMultilevel"/>
    <w:tmpl w:val="C6B6ABE6"/>
    <w:lvl w:ilvl="0" w:tplc="0809000F">
      <w:start w:val="1"/>
      <w:numFmt w:val="decimal"/>
      <w:lvlText w:val="%1."/>
      <w:lvlJc w:val="left"/>
      <w:pPr>
        <w:ind w:left="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6" w15:restartNumberingAfterBreak="0">
    <w:nsid w:val="05A2518F"/>
    <w:multiLevelType w:val="hybridMultilevel"/>
    <w:tmpl w:val="43C2E4CE"/>
    <w:lvl w:ilvl="0" w:tplc="7E46C49C">
      <w:start w:val="4"/>
      <w:numFmt w:val="decimal"/>
      <w:lvlText w:val="%1."/>
      <w:lvlJc w:val="left"/>
      <w:pPr>
        <w:ind w:left="1148" w:hanging="360"/>
      </w:pPr>
      <w:rPr>
        <w:rFonts w:hint="default"/>
        <w:b w:val="0"/>
        <w:color w:val="000000"/>
        <w:sz w:val="24"/>
      </w:rPr>
    </w:lvl>
    <w:lvl w:ilvl="1" w:tplc="08090019" w:tentative="1">
      <w:start w:val="1"/>
      <w:numFmt w:val="lowerLetter"/>
      <w:lvlText w:val="%2."/>
      <w:lvlJc w:val="left"/>
      <w:pPr>
        <w:ind w:left="1868" w:hanging="360"/>
      </w:pPr>
    </w:lvl>
    <w:lvl w:ilvl="2" w:tplc="0809001B" w:tentative="1">
      <w:start w:val="1"/>
      <w:numFmt w:val="lowerRoman"/>
      <w:lvlText w:val="%3."/>
      <w:lvlJc w:val="right"/>
      <w:pPr>
        <w:ind w:left="2588" w:hanging="180"/>
      </w:pPr>
    </w:lvl>
    <w:lvl w:ilvl="3" w:tplc="0809000F" w:tentative="1">
      <w:start w:val="1"/>
      <w:numFmt w:val="decimal"/>
      <w:lvlText w:val="%4."/>
      <w:lvlJc w:val="left"/>
      <w:pPr>
        <w:ind w:left="3308" w:hanging="360"/>
      </w:pPr>
    </w:lvl>
    <w:lvl w:ilvl="4" w:tplc="08090019" w:tentative="1">
      <w:start w:val="1"/>
      <w:numFmt w:val="lowerLetter"/>
      <w:lvlText w:val="%5."/>
      <w:lvlJc w:val="left"/>
      <w:pPr>
        <w:ind w:left="4028" w:hanging="360"/>
      </w:pPr>
    </w:lvl>
    <w:lvl w:ilvl="5" w:tplc="0809001B" w:tentative="1">
      <w:start w:val="1"/>
      <w:numFmt w:val="lowerRoman"/>
      <w:lvlText w:val="%6."/>
      <w:lvlJc w:val="right"/>
      <w:pPr>
        <w:ind w:left="4748" w:hanging="180"/>
      </w:pPr>
    </w:lvl>
    <w:lvl w:ilvl="6" w:tplc="0809000F" w:tentative="1">
      <w:start w:val="1"/>
      <w:numFmt w:val="decimal"/>
      <w:lvlText w:val="%7."/>
      <w:lvlJc w:val="left"/>
      <w:pPr>
        <w:ind w:left="5468" w:hanging="360"/>
      </w:pPr>
    </w:lvl>
    <w:lvl w:ilvl="7" w:tplc="08090019" w:tentative="1">
      <w:start w:val="1"/>
      <w:numFmt w:val="lowerLetter"/>
      <w:lvlText w:val="%8."/>
      <w:lvlJc w:val="left"/>
      <w:pPr>
        <w:ind w:left="6188" w:hanging="360"/>
      </w:pPr>
    </w:lvl>
    <w:lvl w:ilvl="8" w:tplc="0809001B" w:tentative="1">
      <w:start w:val="1"/>
      <w:numFmt w:val="lowerRoman"/>
      <w:lvlText w:val="%9."/>
      <w:lvlJc w:val="right"/>
      <w:pPr>
        <w:ind w:left="6908" w:hanging="180"/>
      </w:pPr>
    </w:lvl>
  </w:abstractNum>
  <w:abstractNum w:abstractNumId="7" w15:restartNumberingAfterBreak="0">
    <w:nsid w:val="083A4970"/>
    <w:multiLevelType w:val="hybridMultilevel"/>
    <w:tmpl w:val="072214DC"/>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94C6BF9"/>
    <w:multiLevelType w:val="hybridMultilevel"/>
    <w:tmpl w:val="F69453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D18772F"/>
    <w:multiLevelType w:val="hybridMultilevel"/>
    <w:tmpl w:val="6F14B72A"/>
    <w:lvl w:ilvl="0" w:tplc="52FC2914">
      <w:numFmt w:val="bullet"/>
      <w:lvlText w:val="-"/>
      <w:lvlJc w:val="left"/>
      <w:pPr>
        <w:ind w:left="720" w:hanging="360"/>
      </w:pPr>
      <w:rPr>
        <w:rFonts w:ascii="Arial" w:eastAsia="Times New Roman"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0EC71C3F"/>
    <w:multiLevelType w:val="hybridMultilevel"/>
    <w:tmpl w:val="C9A2FE7E"/>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1" w15:restartNumberingAfterBreak="0">
    <w:nsid w:val="13FB346C"/>
    <w:multiLevelType w:val="hybridMultilevel"/>
    <w:tmpl w:val="45E86B2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12" w15:restartNumberingAfterBreak="0">
    <w:nsid w:val="143F68B4"/>
    <w:multiLevelType w:val="hybridMultilevel"/>
    <w:tmpl w:val="3F96CBA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17902874"/>
    <w:multiLevelType w:val="hybridMultilevel"/>
    <w:tmpl w:val="29CCF542"/>
    <w:lvl w:ilvl="0" w:tplc="0809000F">
      <w:start w:val="1"/>
      <w:numFmt w:val="decimal"/>
      <w:lvlText w:val="%1."/>
      <w:lvlJc w:val="left"/>
      <w:pPr>
        <w:ind w:left="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4" w15:restartNumberingAfterBreak="0">
    <w:nsid w:val="192F510C"/>
    <w:multiLevelType w:val="hybridMultilevel"/>
    <w:tmpl w:val="192E59F8"/>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tabs>
          <w:tab w:val="num" w:pos="1080"/>
        </w:tabs>
        <w:ind w:left="1080" w:hanging="360"/>
      </w:pPr>
      <w:rPr>
        <w:rFonts w:ascii="Courier New" w:hAnsi="Courier New" w:hint="default"/>
      </w:rPr>
    </w:lvl>
    <w:lvl w:ilvl="2" w:tplc="08090005" w:tentative="1">
      <w:start w:val="1"/>
      <w:numFmt w:val="bullet"/>
      <w:lvlText w:val=""/>
      <w:lvlJc w:val="left"/>
      <w:pPr>
        <w:tabs>
          <w:tab w:val="num" w:pos="1800"/>
        </w:tabs>
        <w:ind w:left="1800" w:hanging="360"/>
      </w:pPr>
      <w:rPr>
        <w:rFonts w:ascii="Wingdings" w:hAnsi="Wingdings" w:hint="default"/>
      </w:rPr>
    </w:lvl>
    <w:lvl w:ilvl="3" w:tplc="08090001" w:tentative="1">
      <w:start w:val="1"/>
      <w:numFmt w:val="bullet"/>
      <w:lvlText w:val=""/>
      <w:lvlJc w:val="left"/>
      <w:pPr>
        <w:tabs>
          <w:tab w:val="num" w:pos="2520"/>
        </w:tabs>
        <w:ind w:left="2520" w:hanging="360"/>
      </w:pPr>
      <w:rPr>
        <w:rFonts w:ascii="Symbol" w:hAnsi="Symbol" w:hint="default"/>
      </w:rPr>
    </w:lvl>
    <w:lvl w:ilvl="4" w:tplc="08090003" w:tentative="1">
      <w:start w:val="1"/>
      <w:numFmt w:val="bullet"/>
      <w:lvlText w:val="o"/>
      <w:lvlJc w:val="left"/>
      <w:pPr>
        <w:tabs>
          <w:tab w:val="num" w:pos="3240"/>
        </w:tabs>
        <w:ind w:left="3240" w:hanging="360"/>
      </w:pPr>
      <w:rPr>
        <w:rFonts w:ascii="Courier New" w:hAnsi="Courier New" w:hint="default"/>
      </w:rPr>
    </w:lvl>
    <w:lvl w:ilvl="5" w:tplc="08090005" w:tentative="1">
      <w:start w:val="1"/>
      <w:numFmt w:val="bullet"/>
      <w:lvlText w:val=""/>
      <w:lvlJc w:val="left"/>
      <w:pPr>
        <w:tabs>
          <w:tab w:val="num" w:pos="3960"/>
        </w:tabs>
        <w:ind w:left="3960" w:hanging="360"/>
      </w:pPr>
      <w:rPr>
        <w:rFonts w:ascii="Wingdings" w:hAnsi="Wingdings" w:hint="default"/>
      </w:rPr>
    </w:lvl>
    <w:lvl w:ilvl="6" w:tplc="08090001" w:tentative="1">
      <w:start w:val="1"/>
      <w:numFmt w:val="bullet"/>
      <w:lvlText w:val=""/>
      <w:lvlJc w:val="left"/>
      <w:pPr>
        <w:tabs>
          <w:tab w:val="num" w:pos="4680"/>
        </w:tabs>
        <w:ind w:left="4680" w:hanging="360"/>
      </w:pPr>
      <w:rPr>
        <w:rFonts w:ascii="Symbol" w:hAnsi="Symbol" w:hint="default"/>
      </w:rPr>
    </w:lvl>
    <w:lvl w:ilvl="7" w:tplc="08090003" w:tentative="1">
      <w:start w:val="1"/>
      <w:numFmt w:val="bullet"/>
      <w:lvlText w:val="o"/>
      <w:lvlJc w:val="left"/>
      <w:pPr>
        <w:tabs>
          <w:tab w:val="num" w:pos="5400"/>
        </w:tabs>
        <w:ind w:left="5400" w:hanging="360"/>
      </w:pPr>
      <w:rPr>
        <w:rFonts w:ascii="Courier New" w:hAnsi="Courier New" w:hint="default"/>
      </w:rPr>
    </w:lvl>
    <w:lvl w:ilvl="8" w:tplc="08090005" w:tentative="1">
      <w:start w:val="1"/>
      <w:numFmt w:val="bullet"/>
      <w:lvlText w:val=""/>
      <w:lvlJc w:val="left"/>
      <w:pPr>
        <w:tabs>
          <w:tab w:val="num" w:pos="6120"/>
        </w:tabs>
        <w:ind w:left="6120" w:hanging="360"/>
      </w:pPr>
      <w:rPr>
        <w:rFonts w:ascii="Wingdings" w:hAnsi="Wingdings" w:hint="default"/>
      </w:rPr>
    </w:lvl>
  </w:abstractNum>
  <w:abstractNum w:abstractNumId="15" w15:restartNumberingAfterBreak="0">
    <w:nsid w:val="1A542D48"/>
    <w:multiLevelType w:val="hybridMultilevel"/>
    <w:tmpl w:val="FFE0EEA6"/>
    <w:lvl w:ilvl="0" w:tplc="1E564BB0">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1B7C1221"/>
    <w:multiLevelType w:val="hybridMultilevel"/>
    <w:tmpl w:val="7A70C1A0"/>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C0E74C0"/>
    <w:multiLevelType w:val="hybridMultilevel"/>
    <w:tmpl w:val="4F9A1AF8"/>
    <w:lvl w:ilvl="0" w:tplc="0809000F">
      <w:start w:val="4"/>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1E780D4F"/>
    <w:multiLevelType w:val="hybridMultilevel"/>
    <w:tmpl w:val="26F62FCC"/>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F72009F"/>
    <w:multiLevelType w:val="hybridMultilevel"/>
    <w:tmpl w:val="F21CC552"/>
    <w:lvl w:ilvl="0" w:tplc="08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0" w15:restartNumberingAfterBreak="0">
    <w:nsid w:val="1FB755D8"/>
    <w:multiLevelType w:val="hybridMultilevel"/>
    <w:tmpl w:val="C5E68834"/>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1" w15:restartNumberingAfterBreak="0">
    <w:nsid w:val="20A34FEF"/>
    <w:multiLevelType w:val="hybridMultilevel"/>
    <w:tmpl w:val="BA0ACADE"/>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298" w:hanging="360"/>
      </w:pPr>
      <w:rPr>
        <w:rFonts w:ascii="Courier New" w:hAnsi="Courier New" w:cs="Courier New" w:hint="default"/>
      </w:rPr>
    </w:lvl>
    <w:lvl w:ilvl="2" w:tplc="08090005" w:tentative="1">
      <w:start w:val="1"/>
      <w:numFmt w:val="bullet"/>
      <w:lvlText w:val=""/>
      <w:lvlJc w:val="left"/>
      <w:pPr>
        <w:ind w:left="2018" w:hanging="360"/>
      </w:pPr>
      <w:rPr>
        <w:rFonts w:ascii="Wingdings" w:hAnsi="Wingdings" w:hint="default"/>
      </w:rPr>
    </w:lvl>
    <w:lvl w:ilvl="3" w:tplc="08090001" w:tentative="1">
      <w:start w:val="1"/>
      <w:numFmt w:val="bullet"/>
      <w:lvlText w:val=""/>
      <w:lvlJc w:val="left"/>
      <w:pPr>
        <w:ind w:left="2738" w:hanging="360"/>
      </w:pPr>
      <w:rPr>
        <w:rFonts w:ascii="Symbol" w:hAnsi="Symbol" w:hint="default"/>
      </w:rPr>
    </w:lvl>
    <w:lvl w:ilvl="4" w:tplc="08090003" w:tentative="1">
      <w:start w:val="1"/>
      <w:numFmt w:val="bullet"/>
      <w:lvlText w:val="o"/>
      <w:lvlJc w:val="left"/>
      <w:pPr>
        <w:ind w:left="3458" w:hanging="360"/>
      </w:pPr>
      <w:rPr>
        <w:rFonts w:ascii="Courier New" w:hAnsi="Courier New" w:cs="Courier New" w:hint="default"/>
      </w:rPr>
    </w:lvl>
    <w:lvl w:ilvl="5" w:tplc="08090005" w:tentative="1">
      <w:start w:val="1"/>
      <w:numFmt w:val="bullet"/>
      <w:lvlText w:val=""/>
      <w:lvlJc w:val="left"/>
      <w:pPr>
        <w:ind w:left="4178" w:hanging="360"/>
      </w:pPr>
      <w:rPr>
        <w:rFonts w:ascii="Wingdings" w:hAnsi="Wingdings" w:hint="default"/>
      </w:rPr>
    </w:lvl>
    <w:lvl w:ilvl="6" w:tplc="08090001" w:tentative="1">
      <w:start w:val="1"/>
      <w:numFmt w:val="bullet"/>
      <w:lvlText w:val=""/>
      <w:lvlJc w:val="left"/>
      <w:pPr>
        <w:ind w:left="4898" w:hanging="360"/>
      </w:pPr>
      <w:rPr>
        <w:rFonts w:ascii="Symbol" w:hAnsi="Symbol" w:hint="default"/>
      </w:rPr>
    </w:lvl>
    <w:lvl w:ilvl="7" w:tplc="08090003" w:tentative="1">
      <w:start w:val="1"/>
      <w:numFmt w:val="bullet"/>
      <w:lvlText w:val="o"/>
      <w:lvlJc w:val="left"/>
      <w:pPr>
        <w:ind w:left="5618" w:hanging="360"/>
      </w:pPr>
      <w:rPr>
        <w:rFonts w:ascii="Courier New" w:hAnsi="Courier New" w:cs="Courier New" w:hint="default"/>
      </w:rPr>
    </w:lvl>
    <w:lvl w:ilvl="8" w:tplc="08090005" w:tentative="1">
      <w:start w:val="1"/>
      <w:numFmt w:val="bullet"/>
      <w:lvlText w:val=""/>
      <w:lvlJc w:val="left"/>
      <w:pPr>
        <w:ind w:left="6338" w:hanging="360"/>
      </w:pPr>
      <w:rPr>
        <w:rFonts w:ascii="Wingdings" w:hAnsi="Wingdings" w:hint="default"/>
      </w:rPr>
    </w:lvl>
  </w:abstractNum>
  <w:abstractNum w:abstractNumId="22" w15:restartNumberingAfterBreak="0">
    <w:nsid w:val="23E41B61"/>
    <w:multiLevelType w:val="hybridMultilevel"/>
    <w:tmpl w:val="27CAEF50"/>
    <w:lvl w:ilvl="0" w:tplc="08090001">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24493216"/>
    <w:multiLevelType w:val="hybridMultilevel"/>
    <w:tmpl w:val="8B5CB086"/>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27675761"/>
    <w:multiLevelType w:val="hybridMultilevel"/>
    <w:tmpl w:val="FAF42E4E"/>
    <w:lvl w:ilvl="0" w:tplc="08090001">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29456F30"/>
    <w:multiLevelType w:val="hybridMultilevel"/>
    <w:tmpl w:val="C08899E2"/>
    <w:lvl w:ilvl="0" w:tplc="7E46C49C">
      <w:start w:val="4"/>
      <w:numFmt w:val="decimal"/>
      <w:lvlText w:val="%1."/>
      <w:lvlJc w:val="left"/>
      <w:pPr>
        <w:ind w:left="1148" w:hanging="360"/>
      </w:pPr>
      <w:rPr>
        <w:rFonts w:hint="default"/>
        <w:b w:val="0"/>
        <w:color w:val="000000"/>
        <w:sz w:val="24"/>
      </w:rPr>
    </w:lvl>
    <w:lvl w:ilvl="1" w:tplc="08090019" w:tentative="1">
      <w:start w:val="1"/>
      <w:numFmt w:val="lowerLetter"/>
      <w:lvlText w:val="%2."/>
      <w:lvlJc w:val="left"/>
      <w:pPr>
        <w:ind w:left="1868" w:hanging="360"/>
      </w:pPr>
    </w:lvl>
    <w:lvl w:ilvl="2" w:tplc="0809001B" w:tentative="1">
      <w:start w:val="1"/>
      <w:numFmt w:val="lowerRoman"/>
      <w:lvlText w:val="%3."/>
      <w:lvlJc w:val="right"/>
      <w:pPr>
        <w:ind w:left="2588" w:hanging="180"/>
      </w:pPr>
    </w:lvl>
    <w:lvl w:ilvl="3" w:tplc="0809000F" w:tentative="1">
      <w:start w:val="1"/>
      <w:numFmt w:val="decimal"/>
      <w:lvlText w:val="%4."/>
      <w:lvlJc w:val="left"/>
      <w:pPr>
        <w:ind w:left="3308" w:hanging="360"/>
      </w:pPr>
    </w:lvl>
    <w:lvl w:ilvl="4" w:tplc="08090019" w:tentative="1">
      <w:start w:val="1"/>
      <w:numFmt w:val="lowerLetter"/>
      <w:lvlText w:val="%5."/>
      <w:lvlJc w:val="left"/>
      <w:pPr>
        <w:ind w:left="4028" w:hanging="360"/>
      </w:pPr>
    </w:lvl>
    <w:lvl w:ilvl="5" w:tplc="0809001B" w:tentative="1">
      <w:start w:val="1"/>
      <w:numFmt w:val="lowerRoman"/>
      <w:lvlText w:val="%6."/>
      <w:lvlJc w:val="right"/>
      <w:pPr>
        <w:ind w:left="4748" w:hanging="180"/>
      </w:pPr>
    </w:lvl>
    <w:lvl w:ilvl="6" w:tplc="0809000F" w:tentative="1">
      <w:start w:val="1"/>
      <w:numFmt w:val="decimal"/>
      <w:lvlText w:val="%7."/>
      <w:lvlJc w:val="left"/>
      <w:pPr>
        <w:ind w:left="5468" w:hanging="360"/>
      </w:pPr>
    </w:lvl>
    <w:lvl w:ilvl="7" w:tplc="08090019" w:tentative="1">
      <w:start w:val="1"/>
      <w:numFmt w:val="lowerLetter"/>
      <w:lvlText w:val="%8."/>
      <w:lvlJc w:val="left"/>
      <w:pPr>
        <w:ind w:left="6188" w:hanging="360"/>
      </w:pPr>
    </w:lvl>
    <w:lvl w:ilvl="8" w:tplc="0809001B" w:tentative="1">
      <w:start w:val="1"/>
      <w:numFmt w:val="lowerRoman"/>
      <w:lvlText w:val="%9."/>
      <w:lvlJc w:val="right"/>
      <w:pPr>
        <w:ind w:left="6908" w:hanging="180"/>
      </w:pPr>
    </w:lvl>
  </w:abstractNum>
  <w:abstractNum w:abstractNumId="26" w15:restartNumberingAfterBreak="0">
    <w:nsid w:val="2A73341E"/>
    <w:multiLevelType w:val="hybridMultilevel"/>
    <w:tmpl w:val="D10AFE4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2B1F7883"/>
    <w:multiLevelType w:val="hybridMultilevel"/>
    <w:tmpl w:val="FE9A06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 w15:restartNumberingAfterBreak="0">
    <w:nsid w:val="2B2F5FA2"/>
    <w:multiLevelType w:val="hybridMultilevel"/>
    <w:tmpl w:val="1F0A2FAE"/>
    <w:lvl w:ilvl="0" w:tplc="7E46C49C">
      <w:start w:val="4"/>
      <w:numFmt w:val="decimal"/>
      <w:lvlText w:val="%1."/>
      <w:lvlJc w:val="left"/>
      <w:pPr>
        <w:ind w:left="1148" w:hanging="360"/>
      </w:pPr>
      <w:rPr>
        <w:rFonts w:hint="default"/>
        <w:b w:val="0"/>
        <w:color w:val="000000"/>
        <w:sz w:val="24"/>
      </w:rPr>
    </w:lvl>
    <w:lvl w:ilvl="1" w:tplc="08090019" w:tentative="1">
      <w:start w:val="1"/>
      <w:numFmt w:val="lowerLetter"/>
      <w:lvlText w:val="%2."/>
      <w:lvlJc w:val="left"/>
      <w:pPr>
        <w:ind w:left="1868" w:hanging="360"/>
      </w:pPr>
    </w:lvl>
    <w:lvl w:ilvl="2" w:tplc="0809001B" w:tentative="1">
      <w:start w:val="1"/>
      <w:numFmt w:val="lowerRoman"/>
      <w:lvlText w:val="%3."/>
      <w:lvlJc w:val="right"/>
      <w:pPr>
        <w:ind w:left="2588" w:hanging="180"/>
      </w:pPr>
    </w:lvl>
    <w:lvl w:ilvl="3" w:tplc="0809000F" w:tentative="1">
      <w:start w:val="1"/>
      <w:numFmt w:val="decimal"/>
      <w:lvlText w:val="%4."/>
      <w:lvlJc w:val="left"/>
      <w:pPr>
        <w:ind w:left="3308" w:hanging="360"/>
      </w:pPr>
    </w:lvl>
    <w:lvl w:ilvl="4" w:tplc="08090019" w:tentative="1">
      <w:start w:val="1"/>
      <w:numFmt w:val="lowerLetter"/>
      <w:lvlText w:val="%5."/>
      <w:lvlJc w:val="left"/>
      <w:pPr>
        <w:ind w:left="4028" w:hanging="360"/>
      </w:pPr>
    </w:lvl>
    <w:lvl w:ilvl="5" w:tplc="0809001B" w:tentative="1">
      <w:start w:val="1"/>
      <w:numFmt w:val="lowerRoman"/>
      <w:lvlText w:val="%6."/>
      <w:lvlJc w:val="right"/>
      <w:pPr>
        <w:ind w:left="4748" w:hanging="180"/>
      </w:pPr>
    </w:lvl>
    <w:lvl w:ilvl="6" w:tplc="0809000F" w:tentative="1">
      <w:start w:val="1"/>
      <w:numFmt w:val="decimal"/>
      <w:lvlText w:val="%7."/>
      <w:lvlJc w:val="left"/>
      <w:pPr>
        <w:ind w:left="5468" w:hanging="360"/>
      </w:pPr>
    </w:lvl>
    <w:lvl w:ilvl="7" w:tplc="08090019" w:tentative="1">
      <w:start w:val="1"/>
      <w:numFmt w:val="lowerLetter"/>
      <w:lvlText w:val="%8."/>
      <w:lvlJc w:val="left"/>
      <w:pPr>
        <w:ind w:left="6188" w:hanging="360"/>
      </w:pPr>
    </w:lvl>
    <w:lvl w:ilvl="8" w:tplc="0809001B" w:tentative="1">
      <w:start w:val="1"/>
      <w:numFmt w:val="lowerRoman"/>
      <w:lvlText w:val="%9."/>
      <w:lvlJc w:val="right"/>
      <w:pPr>
        <w:ind w:left="6908" w:hanging="180"/>
      </w:pPr>
    </w:lvl>
  </w:abstractNum>
  <w:abstractNum w:abstractNumId="29" w15:restartNumberingAfterBreak="0">
    <w:nsid w:val="2DB3578D"/>
    <w:multiLevelType w:val="hybridMultilevel"/>
    <w:tmpl w:val="EFE849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E6D3F12"/>
    <w:multiLevelType w:val="hybridMultilevel"/>
    <w:tmpl w:val="8E18A28E"/>
    <w:lvl w:ilvl="0" w:tplc="08090001">
      <w:start w:val="1"/>
      <w:numFmt w:val="bullet"/>
      <w:lvlText w:val=""/>
      <w:lvlJc w:val="left"/>
      <w:pPr>
        <w:tabs>
          <w:tab w:val="num" w:pos="170"/>
        </w:tabs>
        <w:ind w:left="170" w:hanging="17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2FDD7EB0"/>
    <w:multiLevelType w:val="hybridMultilevel"/>
    <w:tmpl w:val="4BB85D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2" w15:restartNumberingAfterBreak="0">
    <w:nsid w:val="342C3C29"/>
    <w:multiLevelType w:val="hybridMultilevel"/>
    <w:tmpl w:val="3F40F2EE"/>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36CD1823"/>
    <w:multiLevelType w:val="hybridMultilevel"/>
    <w:tmpl w:val="3A926CB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38E856A6"/>
    <w:multiLevelType w:val="hybridMultilevel"/>
    <w:tmpl w:val="D84A26AA"/>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35" w15:restartNumberingAfterBreak="0">
    <w:nsid w:val="3BEC1C94"/>
    <w:multiLevelType w:val="hybridMultilevel"/>
    <w:tmpl w:val="1166DD5E"/>
    <w:lvl w:ilvl="0" w:tplc="90F0E100">
      <w:start w:val="1"/>
      <w:numFmt w:val="none"/>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6" w15:restartNumberingAfterBreak="0">
    <w:nsid w:val="3CBD5EBB"/>
    <w:multiLevelType w:val="hybridMultilevel"/>
    <w:tmpl w:val="43766F9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CC173BC"/>
    <w:multiLevelType w:val="hybridMultilevel"/>
    <w:tmpl w:val="AC1E93C4"/>
    <w:lvl w:ilvl="0" w:tplc="08090005">
      <w:start w:val="1"/>
      <w:numFmt w:val="bullet"/>
      <w:lvlText w:val=""/>
      <w:lvlJc w:val="left"/>
      <w:pPr>
        <w:tabs>
          <w:tab w:val="num" w:pos="717"/>
        </w:tabs>
        <w:ind w:left="717" w:hanging="360"/>
      </w:pPr>
      <w:rPr>
        <w:rFonts w:ascii="Wingdings" w:hAnsi="Wingdings" w:hint="default"/>
      </w:rPr>
    </w:lvl>
    <w:lvl w:ilvl="1" w:tplc="00030409" w:tentative="1">
      <w:start w:val="1"/>
      <w:numFmt w:val="bullet"/>
      <w:lvlText w:val="o"/>
      <w:lvlJc w:val="left"/>
      <w:pPr>
        <w:tabs>
          <w:tab w:val="num" w:pos="1437"/>
        </w:tabs>
        <w:ind w:left="1437" w:hanging="360"/>
      </w:pPr>
      <w:rPr>
        <w:rFonts w:ascii="Courier New" w:hAnsi="Courier New" w:hint="default"/>
      </w:rPr>
    </w:lvl>
    <w:lvl w:ilvl="2" w:tplc="00050409" w:tentative="1">
      <w:start w:val="1"/>
      <w:numFmt w:val="bullet"/>
      <w:lvlText w:val=""/>
      <w:lvlJc w:val="left"/>
      <w:pPr>
        <w:tabs>
          <w:tab w:val="num" w:pos="2157"/>
        </w:tabs>
        <w:ind w:left="2157" w:hanging="360"/>
      </w:pPr>
      <w:rPr>
        <w:rFonts w:ascii="Wingdings" w:hAnsi="Wingdings" w:hint="default"/>
      </w:rPr>
    </w:lvl>
    <w:lvl w:ilvl="3" w:tplc="00010409" w:tentative="1">
      <w:start w:val="1"/>
      <w:numFmt w:val="bullet"/>
      <w:lvlText w:val=""/>
      <w:lvlJc w:val="left"/>
      <w:pPr>
        <w:tabs>
          <w:tab w:val="num" w:pos="2877"/>
        </w:tabs>
        <w:ind w:left="2877" w:hanging="360"/>
      </w:pPr>
      <w:rPr>
        <w:rFonts w:ascii="Symbol" w:hAnsi="Symbol" w:hint="default"/>
      </w:rPr>
    </w:lvl>
    <w:lvl w:ilvl="4" w:tplc="00030409" w:tentative="1">
      <w:start w:val="1"/>
      <w:numFmt w:val="bullet"/>
      <w:lvlText w:val="o"/>
      <w:lvlJc w:val="left"/>
      <w:pPr>
        <w:tabs>
          <w:tab w:val="num" w:pos="3597"/>
        </w:tabs>
        <w:ind w:left="3597" w:hanging="360"/>
      </w:pPr>
      <w:rPr>
        <w:rFonts w:ascii="Courier New" w:hAnsi="Courier New" w:hint="default"/>
      </w:rPr>
    </w:lvl>
    <w:lvl w:ilvl="5" w:tplc="00050409" w:tentative="1">
      <w:start w:val="1"/>
      <w:numFmt w:val="bullet"/>
      <w:lvlText w:val=""/>
      <w:lvlJc w:val="left"/>
      <w:pPr>
        <w:tabs>
          <w:tab w:val="num" w:pos="4317"/>
        </w:tabs>
        <w:ind w:left="4317" w:hanging="360"/>
      </w:pPr>
      <w:rPr>
        <w:rFonts w:ascii="Wingdings" w:hAnsi="Wingdings" w:hint="default"/>
      </w:rPr>
    </w:lvl>
    <w:lvl w:ilvl="6" w:tplc="00010409" w:tentative="1">
      <w:start w:val="1"/>
      <w:numFmt w:val="bullet"/>
      <w:lvlText w:val=""/>
      <w:lvlJc w:val="left"/>
      <w:pPr>
        <w:tabs>
          <w:tab w:val="num" w:pos="5037"/>
        </w:tabs>
        <w:ind w:left="5037" w:hanging="360"/>
      </w:pPr>
      <w:rPr>
        <w:rFonts w:ascii="Symbol" w:hAnsi="Symbol" w:hint="default"/>
      </w:rPr>
    </w:lvl>
    <w:lvl w:ilvl="7" w:tplc="00030409" w:tentative="1">
      <w:start w:val="1"/>
      <w:numFmt w:val="bullet"/>
      <w:lvlText w:val="o"/>
      <w:lvlJc w:val="left"/>
      <w:pPr>
        <w:tabs>
          <w:tab w:val="num" w:pos="5757"/>
        </w:tabs>
        <w:ind w:left="5757" w:hanging="360"/>
      </w:pPr>
      <w:rPr>
        <w:rFonts w:ascii="Courier New" w:hAnsi="Courier New" w:hint="default"/>
      </w:rPr>
    </w:lvl>
    <w:lvl w:ilvl="8" w:tplc="00050409" w:tentative="1">
      <w:start w:val="1"/>
      <w:numFmt w:val="bullet"/>
      <w:lvlText w:val=""/>
      <w:lvlJc w:val="left"/>
      <w:pPr>
        <w:tabs>
          <w:tab w:val="num" w:pos="6477"/>
        </w:tabs>
        <w:ind w:left="6477" w:hanging="360"/>
      </w:pPr>
      <w:rPr>
        <w:rFonts w:ascii="Wingdings" w:hAnsi="Wingdings" w:hint="default"/>
      </w:rPr>
    </w:lvl>
  </w:abstractNum>
  <w:abstractNum w:abstractNumId="38" w15:restartNumberingAfterBreak="0">
    <w:nsid w:val="3DE67366"/>
    <w:multiLevelType w:val="hybridMultilevel"/>
    <w:tmpl w:val="B6347A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42823ACD"/>
    <w:multiLevelType w:val="hybridMultilevel"/>
    <w:tmpl w:val="01FA489C"/>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43195769"/>
    <w:multiLevelType w:val="hybridMultilevel"/>
    <w:tmpl w:val="421EE6B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1" w15:restartNumberingAfterBreak="0">
    <w:nsid w:val="435C50BC"/>
    <w:multiLevelType w:val="hybridMultilevel"/>
    <w:tmpl w:val="82A461E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2" w15:restartNumberingAfterBreak="0">
    <w:nsid w:val="4506293B"/>
    <w:multiLevelType w:val="hybridMultilevel"/>
    <w:tmpl w:val="6C6AA874"/>
    <w:lvl w:ilvl="0" w:tplc="C48A893C">
      <w:start w:val="3"/>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3" w15:restartNumberingAfterBreak="0">
    <w:nsid w:val="464162FD"/>
    <w:multiLevelType w:val="hybridMultilevel"/>
    <w:tmpl w:val="868881E8"/>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491D25AE"/>
    <w:multiLevelType w:val="hybridMultilevel"/>
    <w:tmpl w:val="C254B880"/>
    <w:lvl w:ilvl="0" w:tplc="64D01168">
      <w:start w:val="1"/>
      <w:numFmt w:val="decimal"/>
      <w:lvlText w:val="%1."/>
      <w:lvlJc w:val="left"/>
      <w:pPr>
        <w:ind w:left="360" w:hanging="360"/>
      </w:pPr>
      <w:rPr>
        <w:rFonts w:hint="default"/>
        <w:b/>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45" w15:restartNumberingAfterBreak="0">
    <w:nsid w:val="4A125660"/>
    <w:multiLevelType w:val="hybridMultilevel"/>
    <w:tmpl w:val="CBE46DA0"/>
    <w:lvl w:ilvl="0" w:tplc="0809000F">
      <w:start w:val="6"/>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6" w15:restartNumberingAfterBreak="0">
    <w:nsid w:val="4A705DF5"/>
    <w:multiLevelType w:val="hybridMultilevel"/>
    <w:tmpl w:val="8DEC03C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513D48E4"/>
    <w:multiLevelType w:val="hybridMultilevel"/>
    <w:tmpl w:val="313E952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15:restartNumberingAfterBreak="0">
    <w:nsid w:val="53AF3933"/>
    <w:multiLevelType w:val="hybridMultilevel"/>
    <w:tmpl w:val="18748E5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9" w15:restartNumberingAfterBreak="0">
    <w:nsid w:val="53C44561"/>
    <w:multiLevelType w:val="hybridMultilevel"/>
    <w:tmpl w:val="ADDE9486"/>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50" w15:restartNumberingAfterBreak="0">
    <w:nsid w:val="57772E83"/>
    <w:multiLevelType w:val="hybridMultilevel"/>
    <w:tmpl w:val="1C2400DE"/>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51" w15:restartNumberingAfterBreak="0">
    <w:nsid w:val="57A47D32"/>
    <w:multiLevelType w:val="hybridMultilevel"/>
    <w:tmpl w:val="2CBC8264"/>
    <w:lvl w:ilvl="0" w:tplc="7E46C49C">
      <w:start w:val="4"/>
      <w:numFmt w:val="decimal"/>
      <w:lvlText w:val="%1."/>
      <w:lvlJc w:val="left"/>
      <w:pPr>
        <w:ind w:left="720" w:hanging="360"/>
      </w:pPr>
      <w:rPr>
        <w:rFonts w:hint="default"/>
        <w:b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15:restartNumberingAfterBreak="0">
    <w:nsid w:val="58684887"/>
    <w:multiLevelType w:val="hybridMultilevel"/>
    <w:tmpl w:val="71FA05A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15:restartNumberingAfterBreak="0">
    <w:nsid w:val="58BB58CE"/>
    <w:multiLevelType w:val="hybridMultilevel"/>
    <w:tmpl w:val="444A3352"/>
    <w:lvl w:ilvl="0" w:tplc="0809000F">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4" w15:restartNumberingAfterBreak="0">
    <w:nsid w:val="5A814731"/>
    <w:multiLevelType w:val="hybridMultilevel"/>
    <w:tmpl w:val="E536C6E8"/>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B4A6113"/>
    <w:multiLevelType w:val="hybridMultilevel"/>
    <w:tmpl w:val="D7D2174E"/>
    <w:lvl w:ilvl="0" w:tplc="76FE90A8">
      <w:start w:val="4"/>
      <w:numFmt w:val="decimal"/>
      <w:lvlText w:val="%1."/>
      <w:lvlJc w:val="left"/>
      <w:pPr>
        <w:ind w:left="360" w:hanging="360"/>
      </w:pPr>
      <w:rPr>
        <w:rFonts w:hint="default"/>
        <w:b/>
        <w:bCs w:val="0"/>
        <w:color w:val="00000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6" w15:restartNumberingAfterBreak="0">
    <w:nsid w:val="5C207C9C"/>
    <w:multiLevelType w:val="hybridMultilevel"/>
    <w:tmpl w:val="83608176"/>
    <w:lvl w:ilvl="0" w:tplc="0809000F">
      <w:start w:val="3"/>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5EA37058"/>
    <w:multiLevelType w:val="hybridMultilevel"/>
    <w:tmpl w:val="B5A6172C"/>
    <w:lvl w:ilvl="0" w:tplc="76FE90A8">
      <w:start w:val="4"/>
      <w:numFmt w:val="decimal"/>
      <w:lvlText w:val="%1."/>
      <w:lvlJc w:val="left"/>
      <w:pPr>
        <w:ind w:left="360" w:hanging="360"/>
      </w:pPr>
      <w:rPr>
        <w:rFonts w:hint="default"/>
        <w:b/>
        <w:bCs w:val="0"/>
        <w:color w:val="000000"/>
        <w:sz w:val="24"/>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58" w15:restartNumberingAfterBreak="0">
    <w:nsid w:val="6159561B"/>
    <w:multiLevelType w:val="hybridMultilevel"/>
    <w:tmpl w:val="423681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61E14B87"/>
    <w:multiLevelType w:val="hybridMultilevel"/>
    <w:tmpl w:val="74DCB4BA"/>
    <w:lvl w:ilvl="0" w:tplc="0809000F">
      <w:start w:val="1"/>
      <w:numFmt w:val="decimal"/>
      <w:lvlText w:val="%1."/>
      <w:lvlJc w:val="left"/>
      <w:pPr>
        <w:ind w:left="720" w:hanging="360"/>
      </w:pPr>
      <w:rPr>
        <w:rFont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69AB1062"/>
    <w:multiLevelType w:val="hybridMultilevel"/>
    <w:tmpl w:val="943C2FC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6E5C7E02"/>
    <w:multiLevelType w:val="hybridMultilevel"/>
    <w:tmpl w:val="190E8906"/>
    <w:lvl w:ilvl="0" w:tplc="0809000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15:restartNumberingAfterBreak="0">
    <w:nsid w:val="722E26E2"/>
    <w:multiLevelType w:val="hybridMultilevel"/>
    <w:tmpl w:val="6C6CF0E4"/>
    <w:lvl w:ilvl="0" w:tplc="08090001">
      <w:start w:val="1"/>
      <w:numFmt w:val="bullet"/>
      <w:lvlText w:val=""/>
      <w:lvlJc w:val="left"/>
      <w:pPr>
        <w:ind w:left="578"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3" w15:restartNumberingAfterBreak="0">
    <w:nsid w:val="72766D34"/>
    <w:multiLevelType w:val="hybridMultilevel"/>
    <w:tmpl w:val="5B16CE16"/>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64" w15:restartNumberingAfterBreak="0">
    <w:nsid w:val="728B13A9"/>
    <w:multiLevelType w:val="hybridMultilevel"/>
    <w:tmpl w:val="B9CA2198"/>
    <w:lvl w:ilvl="0" w:tplc="0809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73753311"/>
    <w:multiLevelType w:val="hybridMultilevel"/>
    <w:tmpl w:val="B91C06F6"/>
    <w:lvl w:ilvl="0" w:tplc="0809000F">
      <w:start w:val="1"/>
      <w:numFmt w:val="decimal"/>
      <w:lvlText w:val="%1."/>
      <w:lvlJc w:val="left"/>
      <w:pPr>
        <w:ind w:left="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66" w15:restartNumberingAfterBreak="0">
    <w:nsid w:val="73FD09CD"/>
    <w:multiLevelType w:val="hybridMultilevel"/>
    <w:tmpl w:val="55ECD7FE"/>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15:restartNumberingAfterBreak="0">
    <w:nsid w:val="75992FCF"/>
    <w:multiLevelType w:val="hybridMultilevel"/>
    <w:tmpl w:val="C0AADDC2"/>
    <w:lvl w:ilvl="0" w:tplc="08090005">
      <w:start w:val="1"/>
      <w:numFmt w:val="bullet"/>
      <w:lvlText w:val=""/>
      <w:lvlJc w:val="left"/>
      <w:pPr>
        <w:tabs>
          <w:tab w:val="num" w:pos="720"/>
        </w:tabs>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Wingdings"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Wingdings"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Wingdings"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78A80978"/>
    <w:multiLevelType w:val="hybridMultilevel"/>
    <w:tmpl w:val="F71EDA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353266299">
    <w:abstractNumId w:val="37"/>
  </w:num>
  <w:num w:numId="2" w16cid:durableId="1029723046">
    <w:abstractNumId w:val="31"/>
  </w:num>
  <w:num w:numId="3" w16cid:durableId="1478693112">
    <w:abstractNumId w:val="26"/>
  </w:num>
  <w:num w:numId="4" w16cid:durableId="847522856">
    <w:abstractNumId w:val="67"/>
  </w:num>
  <w:num w:numId="5" w16cid:durableId="814176217">
    <w:abstractNumId w:val="17"/>
  </w:num>
  <w:num w:numId="6" w16cid:durableId="1565988225">
    <w:abstractNumId w:val="66"/>
  </w:num>
  <w:num w:numId="7" w16cid:durableId="647561762">
    <w:abstractNumId w:val="60"/>
  </w:num>
  <w:num w:numId="8" w16cid:durableId="1935631115">
    <w:abstractNumId w:val="39"/>
  </w:num>
  <w:num w:numId="9" w16cid:durableId="1880436555">
    <w:abstractNumId w:val="59"/>
  </w:num>
  <w:num w:numId="10" w16cid:durableId="388193413">
    <w:abstractNumId w:val="23"/>
  </w:num>
  <w:num w:numId="11" w16cid:durableId="773283702">
    <w:abstractNumId w:val="16"/>
  </w:num>
  <w:num w:numId="12" w16cid:durableId="58485488">
    <w:abstractNumId w:val="43"/>
  </w:num>
  <w:num w:numId="13" w16cid:durableId="1350990329">
    <w:abstractNumId w:val="38"/>
  </w:num>
  <w:num w:numId="14" w16cid:durableId="409277140">
    <w:abstractNumId w:val="52"/>
  </w:num>
  <w:num w:numId="15" w16cid:durableId="1477188956">
    <w:abstractNumId w:val="13"/>
  </w:num>
  <w:num w:numId="16" w16cid:durableId="1760523350">
    <w:abstractNumId w:val="53"/>
  </w:num>
  <w:num w:numId="17" w16cid:durableId="1148009005">
    <w:abstractNumId w:val="5"/>
  </w:num>
  <w:num w:numId="18" w16cid:durableId="1132283671">
    <w:abstractNumId w:val="65"/>
  </w:num>
  <w:num w:numId="19" w16cid:durableId="1354113651">
    <w:abstractNumId w:val="47"/>
  </w:num>
  <w:num w:numId="20" w16cid:durableId="1026716447">
    <w:abstractNumId w:val="46"/>
  </w:num>
  <w:num w:numId="21" w16cid:durableId="1179737984">
    <w:abstractNumId w:val="4"/>
  </w:num>
  <w:num w:numId="22" w16cid:durableId="1744720042">
    <w:abstractNumId w:val="64"/>
  </w:num>
  <w:num w:numId="23" w16cid:durableId="1016923932">
    <w:abstractNumId w:val="44"/>
  </w:num>
  <w:num w:numId="24" w16cid:durableId="525604987">
    <w:abstractNumId w:val="42"/>
  </w:num>
  <w:num w:numId="25" w16cid:durableId="44109432">
    <w:abstractNumId w:val="51"/>
  </w:num>
  <w:num w:numId="26" w16cid:durableId="1826316011">
    <w:abstractNumId w:val="28"/>
  </w:num>
  <w:num w:numId="27" w16cid:durableId="1925650806">
    <w:abstractNumId w:val="6"/>
  </w:num>
  <w:num w:numId="28" w16cid:durableId="645399549">
    <w:abstractNumId w:val="25"/>
  </w:num>
  <w:num w:numId="29" w16cid:durableId="524949450">
    <w:abstractNumId w:val="57"/>
  </w:num>
  <w:num w:numId="30" w16cid:durableId="1408303476">
    <w:abstractNumId w:val="55"/>
  </w:num>
  <w:num w:numId="31" w16cid:durableId="469057072">
    <w:abstractNumId w:val="14"/>
  </w:num>
  <w:num w:numId="32" w16cid:durableId="2055689890">
    <w:abstractNumId w:val="19"/>
  </w:num>
  <w:num w:numId="33" w16cid:durableId="1221863972">
    <w:abstractNumId w:val="35"/>
  </w:num>
  <w:num w:numId="34" w16cid:durableId="1480686645">
    <w:abstractNumId w:val="9"/>
  </w:num>
  <w:num w:numId="35" w16cid:durableId="1126122266">
    <w:abstractNumId w:val="27"/>
  </w:num>
  <w:num w:numId="36" w16cid:durableId="130252020">
    <w:abstractNumId w:val="15"/>
  </w:num>
  <w:num w:numId="37" w16cid:durableId="1730424071">
    <w:abstractNumId w:val="20"/>
  </w:num>
  <w:num w:numId="38" w16cid:durableId="722943009">
    <w:abstractNumId w:val="30"/>
  </w:num>
  <w:num w:numId="39" w16cid:durableId="1929729080">
    <w:abstractNumId w:val="24"/>
  </w:num>
  <w:num w:numId="40" w16cid:durableId="943461275">
    <w:abstractNumId w:val="22"/>
  </w:num>
  <w:num w:numId="41" w16cid:durableId="1501967723">
    <w:abstractNumId w:val="21"/>
  </w:num>
  <w:num w:numId="42" w16cid:durableId="280186834">
    <w:abstractNumId w:val="29"/>
  </w:num>
  <w:num w:numId="43" w16cid:durableId="2039232882">
    <w:abstractNumId w:val="58"/>
  </w:num>
  <w:num w:numId="44" w16cid:durableId="163977301">
    <w:abstractNumId w:val="41"/>
  </w:num>
  <w:num w:numId="45" w16cid:durableId="1027023554">
    <w:abstractNumId w:val="18"/>
  </w:num>
  <w:num w:numId="46" w16cid:durableId="561792826">
    <w:abstractNumId w:val="32"/>
  </w:num>
  <w:num w:numId="47" w16cid:durableId="998194947">
    <w:abstractNumId w:val="54"/>
  </w:num>
  <w:num w:numId="48" w16cid:durableId="154690896">
    <w:abstractNumId w:val="62"/>
  </w:num>
  <w:num w:numId="49" w16cid:durableId="2093233238">
    <w:abstractNumId w:val="12"/>
  </w:num>
  <w:num w:numId="50" w16cid:durableId="2101754207">
    <w:abstractNumId w:val="63"/>
  </w:num>
  <w:num w:numId="51" w16cid:durableId="1110781424">
    <w:abstractNumId w:val="61"/>
  </w:num>
  <w:num w:numId="52" w16cid:durableId="1938639231">
    <w:abstractNumId w:val="33"/>
  </w:num>
  <w:num w:numId="53" w16cid:durableId="1392728651">
    <w:abstractNumId w:val="2"/>
  </w:num>
  <w:num w:numId="54" w16cid:durableId="722753747">
    <w:abstractNumId w:val="1"/>
  </w:num>
  <w:num w:numId="55" w16cid:durableId="1729961996">
    <w:abstractNumId w:val="68"/>
  </w:num>
  <w:num w:numId="56" w16cid:durableId="532152525">
    <w:abstractNumId w:val="0"/>
  </w:num>
  <w:num w:numId="57" w16cid:durableId="1580401286">
    <w:abstractNumId w:val="3"/>
  </w:num>
  <w:num w:numId="58" w16cid:durableId="1880240696">
    <w:abstractNumId w:val="45"/>
  </w:num>
  <w:num w:numId="59" w16cid:durableId="1067459339">
    <w:abstractNumId w:val="36"/>
  </w:num>
  <w:num w:numId="60" w16cid:durableId="538973328">
    <w:abstractNumId w:val="34"/>
  </w:num>
  <w:num w:numId="61" w16cid:durableId="448352743">
    <w:abstractNumId w:val="10"/>
  </w:num>
  <w:num w:numId="62" w16cid:durableId="1576623069">
    <w:abstractNumId w:val="49"/>
  </w:num>
  <w:num w:numId="63" w16cid:durableId="29692118">
    <w:abstractNumId w:val="40"/>
  </w:num>
  <w:num w:numId="64" w16cid:durableId="228733254">
    <w:abstractNumId w:val="50"/>
  </w:num>
  <w:num w:numId="65" w16cid:durableId="2140341572">
    <w:abstractNumId w:val="56"/>
  </w:num>
  <w:num w:numId="66" w16cid:durableId="944506665">
    <w:abstractNumId w:val="11"/>
  </w:num>
  <w:num w:numId="67" w16cid:durableId="1699966904">
    <w:abstractNumId w:val="48"/>
  </w:num>
  <w:num w:numId="68" w16cid:durableId="1075976313">
    <w:abstractNumId w:val="8"/>
  </w:num>
  <w:num w:numId="69" w16cid:durableId="17414916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213"/>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C245D"/>
    <w:rsid w:val="00040840"/>
    <w:rsid w:val="00050FA5"/>
    <w:rsid w:val="0009236E"/>
    <w:rsid w:val="002D2391"/>
    <w:rsid w:val="003A69D5"/>
    <w:rsid w:val="00760C69"/>
    <w:rsid w:val="00762AA7"/>
    <w:rsid w:val="00926172"/>
    <w:rsid w:val="00A16DF7"/>
    <w:rsid w:val="00BC245D"/>
    <w:rsid w:val="00DE0B76"/>
    <w:rsid w:val="00EC659A"/>
    <w:rsid w:val="00F17722"/>
    <w:rsid w:val="00FE45E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5:chartTrackingRefBased/>
  <w15:docId w15:val="{65E11FF9-CD5C-0C47-9336-52A0AB8721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GB"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C245D"/>
    <w:rPr>
      <w:rFonts w:ascii="Arial" w:eastAsia="Cambria" w:hAnsi="Arial" w:cs="Times New Roman"/>
      <w:kern w:val="0"/>
      <w:sz w:val="22"/>
      <w14:ligatures w14:val="none"/>
    </w:rPr>
  </w:style>
  <w:style w:type="paragraph" w:styleId="Heading1">
    <w:name w:val="heading 1"/>
    <w:basedOn w:val="Normal"/>
    <w:next w:val="Normal"/>
    <w:link w:val="Heading1Char"/>
    <w:uiPriority w:val="9"/>
    <w:qFormat/>
    <w:rsid w:val="00BC245D"/>
    <w:pPr>
      <w:keepNext/>
      <w:spacing w:before="240" w:after="60"/>
      <w:outlineLvl w:val="0"/>
    </w:pPr>
    <w:rPr>
      <w:rFonts w:eastAsia="Times New Roman" w:cs="Arial"/>
      <w:b/>
      <w:bCs/>
      <w:kern w:val="32"/>
      <w:sz w:val="32"/>
      <w:szCs w:val="32"/>
    </w:rPr>
  </w:style>
  <w:style w:type="paragraph" w:styleId="Heading3">
    <w:name w:val="heading 3"/>
    <w:basedOn w:val="Normal"/>
    <w:next w:val="Normal"/>
    <w:link w:val="Heading3Char"/>
    <w:uiPriority w:val="9"/>
    <w:unhideWhenUsed/>
    <w:qFormat/>
    <w:rsid w:val="00760C69"/>
    <w:pPr>
      <w:keepNext/>
      <w:keepLines/>
      <w:spacing w:before="40"/>
      <w:outlineLvl w:val="2"/>
    </w:pPr>
    <w:rPr>
      <w:rFonts w:asciiTheme="majorHAnsi" w:eastAsiaTheme="majorEastAsia" w:hAnsiTheme="majorHAnsi" w:cstheme="majorBidi"/>
      <w:color w:val="1F3763" w:themeColor="accent1" w:themeShade="7F"/>
      <w:sz w:val="24"/>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C245D"/>
    <w:pPr>
      <w:tabs>
        <w:tab w:val="center" w:pos="4513"/>
        <w:tab w:val="right" w:pos="9026"/>
      </w:tabs>
    </w:pPr>
  </w:style>
  <w:style w:type="character" w:customStyle="1" w:styleId="HeaderChar">
    <w:name w:val="Header Char"/>
    <w:basedOn w:val="DefaultParagraphFont"/>
    <w:link w:val="Header"/>
    <w:uiPriority w:val="99"/>
    <w:rsid w:val="00BC245D"/>
  </w:style>
  <w:style w:type="paragraph" w:styleId="Footer">
    <w:name w:val="footer"/>
    <w:basedOn w:val="Normal"/>
    <w:link w:val="FooterChar"/>
    <w:uiPriority w:val="99"/>
    <w:unhideWhenUsed/>
    <w:rsid w:val="00BC245D"/>
    <w:pPr>
      <w:tabs>
        <w:tab w:val="center" w:pos="4513"/>
        <w:tab w:val="right" w:pos="9026"/>
      </w:tabs>
    </w:pPr>
  </w:style>
  <w:style w:type="character" w:customStyle="1" w:styleId="FooterChar">
    <w:name w:val="Footer Char"/>
    <w:basedOn w:val="DefaultParagraphFont"/>
    <w:link w:val="Footer"/>
    <w:uiPriority w:val="99"/>
    <w:rsid w:val="00BC245D"/>
  </w:style>
  <w:style w:type="character" w:customStyle="1" w:styleId="Heading1Char">
    <w:name w:val="Heading 1 Char"/>
    <w:basedOn w:val="DefaultParagraphFont"/>
    <w:link w:val="Heading1"/>
    <w:uiPriority w:val="9"/>
    <w:rsid w:val="00BC245D"/>
    <w:rPr>
      <w:rFonts w:ascii="Arial" w:eastAsia="Times New Roman" w:hAnsi="Arial" w:cs="Arial"/>
      <w:b/>
      <w:bCs/>
      <w:kern w:val="32"/>
      <w:sz w:val="32"/>
      <w:szCs w:val="32"/>
      <w14:ligatures w14:val="none"/>
    </w:rPr>
  </w:style>
  <w:style w:type="paragraph" w:customStyle="1" w:styleId="Default">
    <w:name w:val="Default"/>
    <w:rsid w:val="00BC245D"/>
    <w:pPr>
      <w:autoSpaceDE w:val="0"/>
      <w:autoSpaceDN w:val="0"/>
      <w:adjustRightInd w:val="0"/>
    </w:pPr>
    <w:rPr>
      <w:rFonts w:ascii="Arial" w:eastAsia="Times New Roman" w:hAnsi="Arial" w:cs="Arial"/>
      <w:color w:val="000000"/>
      <w:kern w:val="0"/>
      <w:lang w:eastAsia="en-GB"/>
      <w14:ligatures w14:val="none"/>
    </w:rPr>
  </w:style>
  <w:style w:type="character" w:styleId="Strong">
    <w:name w:val="Strong"/>
    <w:basedOn w:val="DefaultParagraphFont"/>
    <w:uiPriority w:val="22"/>
    <w:qFormat/>
    <w:rsid w:val="00BC245D"/>
    <w:rPr>
      <w:b/>
      <w:bCs/>
    </w:rPr>
  </w:style>
  <w:style w:type="paragraph" w:styleId="ListParagraph">
    <w:name w:val="List Paragraph"/>
    <w:basedOn w:val="Normal"/>
    <w:uiPriority w:val="34"/>
    <w:qFormat/>
    <w:rsid w:val="00762AA7"/>
    <w:pPr>
      <w:spacing w:after="200" w:line="276" w:lineRule="auto"/>
      <w:ind w:left="720"/>
      <w:contextualSpacing/>
    </w:pPr>
    <w:rPr>
      <w:rFonts w:ascii="Calibri" w:eastAsia="Times New Roman" w:hAnsi="Calibri"/>
      <w:szCs w:val="22"/>
      <w:lang w:eastAsia="en-GB"/>
    </w:rPr>
  </w:style>
  <w:style w:type="paragraph" w:styleId="NoSpacing">
    <w:name w:val="No Spacing"/>
    <w:uiPriority w:val="1"/>
    <w:qFormat/>
    <w:rsid w:val="00762AA7"/>
    <w:rPr>
      <w:rFonts w:ascii="Calibri" w:eastAsia="Times New Roman" w:hAnsi="Calibri" w:cs="Times New Roman"/>
      <w:kern w:val="0"/>
      <w:sz w:val="22"/>
      <w:szCs w:val="22"/>
      <w:lang w:eastAsia="en-GB"/>
      <w14:ligatures w14:val="none"/>
    </w:rPr>
  </w:style>
  <w:style w:type="paragraph" w:styleId="BodyText">
    <w:name w:val="Body Text"/>
    <w:basedOn w:val="Normal"/>
    <w:link w:val="BodyTextChar"/>
    <w:rsid w:val="00762AA7"/>
    <w:pPr>
      <w:ind w:right="2221"/>
    </w:pPr>
    <w:rPr>
      <w:rFonts w:ascii="Times" w:eastAsia="Times" w:hAnsi="Times"/>
      <w:sz w:val="24"/>
      <w:szCs w:val="20"/>
      <w:lang w:eastAsia="en-GB"/>
    </w:rPr>
  </w:style>
  <w:style w:type="character" w:customStyle="1" w:styleId="BodyTextChar">
    <w:name w:val="Body Text Char"/>
    <w:basedOn w:val="DefaultParagraphFont"/>
    <w:link w:val="BodyText"/>
    <w:rsid w:val="00762AA7"/>
    <w:rPr>
      <w:rFonts w:ascii="Times" w:eastAsia="Times" w:hAnsi="Times" w:cs="Times New Roman"/>
      <w:kern w:val="0"/>
      <w:szCs w:val="20"/>
      <w:lang w:eastAsia="en-GB"/>
      <w14:ligatures w14:val="none"/>
    </w:rPr>
  </w:style>
  <w:style w:type="character" w:customStyle="1" w:styleId="Heading3Char">
    <w:name w:val="Heading 3 Char"/>
    <w:basedOn w:val="DefaultParagraphFont"/>
    <w:link w:val="Heading3"/>
    <w:uiPriority w:val="9"/>
    <w:rsid w:val="00760C69"/>
    <w:rPr>
      <w:rFonts w:asciiTheme="majorHAnsi" w:eastAsiaTheme="majorEastAsia" w:hAnsiTheme="majorHAnsi" w:cstheme="majorBidi"/>
      <w:color w:val="1F3763" w:themeColor="accent1" w:themeShade="7F"/>
      <w:kern w:val="0"/>
      <w:lang w:val="en-US"/>
      <w14:ligatures w14:val="none"/>
    </w:rPr>
  </w:style>
  <w:style w:type="paragraph" w:customStyle="1" w:styleId="WW-Default">
    <w:name w:val="WW-Default"/>
    <w:rsid w:val="00760C69"/>
    <w:pPr>
      <w:suppressAutoHyphens/>
      <w:autoSpaceDE w:val="0"/>
    </w:pPr>
    <w:rPr>
      <w:rFonts w:ascii="Arial" w:eastAsia="Arial" w:hAnsi="Arial" w:cs="Arial"/>
      <w:color w:val="000000"/>
      <w:kern w:val="0"/>
      <w:lang w:eastAsia="ar-SA"/>
      <w14:ligatures w14:val="none"/>
    </w:rPr>
  </w:style>
  <w:style w:type="paragraph" w:customStyle="1" w:styleId="WW-Default1">
    <w:name w:val="WW-Default1"/>
    <w:rsid w:val="00760C69"/>
    <w:pPr>
      <w:suppressAutoHyphens/>
      <w:autoSpaceDE w:val="0"/>
    </w:pPr>
    <w:rPr>
      <w:rFonts w:ascii="Arial" w:eastAsia="Arial" w:hAnsi="Arial" w:cs="Arial"/>
      <w:color w:val="000000"/>
      <w:kern w:val="0"/>
      <w:lang w:eastAsia="ar-SA"/>
      <w14:ligatures w14:val="none"/>
    </w:rPr>
  </w:style>
  <w:style w:type="paragraph" w:styleId="NormalWeb">
    <w:name w:val="Normal (Web)"/>
    <w:basedOn w:val="Normal"/>
    <w:unhideWhenUsed/>
    <w:rsid w:val="00760C69"/>
    <w:pPr>
      <w:spacing w:before="100" w:beforeAutospacing="1" w:after="119"/>
    </w:pPr>
    <w:rPr>
      <w:rFonts w:ascii="Times New Roman" w:eastAsia="Times New Roman" w:hAnsi="Times New Roman"/>
      <w:sz w:val="24"/>
      <w:lang w:eastAsia="en-GB"/>
    </w:rPr>
  </w:style>
  <w:style w:type="paragraph" w:customStyle="1" w:styleId="western">
    <w:name w:val="western"/>
    <w:basedOn w:val="Normal"/>
    <w:rsid w:val="00760C69"/>
    <w:pPr>
      <w:spacing w:before="100" w:beforeAutospacing="1" w:after="119"/>
    </w:pPr>
    <w:rPr>
      <w:rFonts w:ascii="Times New Roman" w:eastAsia="Times New Roman" w:hAnsi="Times New Roman"/>
      <w:sz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6.jpeg"/><Relationship Id="rId39" Type="http://schemas.openxmlformats.org/officeDocument/2006/relationships/image" Target="media/image240.JPG"/><Relationship Id="rId21" Type="http://schemas.openxmlformats.org/officeDocument/2006/relationships/image" Target="media/image13.jpeg"/><Relationship Id="rId34" Type="http://schemas.openxmlformats.org/officeDocument/2006/relationships/image" Target="media/image210.JPG"/><Relationship Id="rId42" Type="http://schemas.openxmlformats.org/officeDocument/2006/relationships/image" Target="media/image26.png"/><Relationship Id="rId47" Type="http://schemas.openxmlformats.org/officeDocument/2006/relationships/image" Target="media/image280.JPG"/><Relationship Id="rId50" Type="http://schemas.openxmlformats.org/officeDocument/2006/relationships/image" Target="media/image30.JPG"/><Relationship Id="rId7" Type="http://schemas.openxmlformats.org/officeDocument/2006/relationships/image" Target="media/image1.jpeg"/><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19.JPG"/><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00.JPG"/><Relationship Id="rId37" Type="http://schemas.openxmlformats.org/officeDocument/2006/relationships/image" Target="media/image230.png"/><Relationship Id="rId40" Type="http://schemas.openxmlformats.org/officeDocument/2006/relationships/image" Target="media/image25.png"/><Relationship Id="rId45" Type="http://schemas.openxmlformats.org/officeDocument/2006/relationships/image" Target="media/image270.png"/><Relationship Id="rId53"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image" Target="media/image3.jpeg"/><Relationship Id="rId19" Type="http://schemas.openxmlformats.org/officeDocument/2006/relationships/image" Target="media/image11.jpeg"/><Relationship Id="rId31" Type="http://schemas.openxmlformats.org/officeDocument/2006/relationships/image" Target="media/image20.JPG"/><Relationship Id="rId44" Type="http://schemas.openxmlformats.org/officeDocument/2006/relationships/image" Target="media/image27.png"/><Relationship Id="rId52" Type="http://schemas.openxmlformats.org/officeDocument/2006/relationships/image" Target="media/image31.PN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0.jpeg"/><Relationship Id="rId27" Type="http://schemas.openxmlformats.org/officeDocument/2006/relationships/image" Target="media/image17.jpeg"/><Relationship Id="rId30" Type="http://schemas.openxmlformats.org/officeDocument/2006/relationships/image" Target="media/image190.JPG"/><Relationship Id="rId35" Type="http://schemas.openxmlformats.org/officeDocument/2006/relationships/image" Target="media/image22.jpeg"/><Relationship Id="rId43" Type="http://schemas.openxmlformats.org/officeDocument/2006/relationships/image" Target="media/image260.png"/><Relationship Id="rId48" Type="http://schemas.openxmlformats.org/officeDocument/2006/relationships/image" Target="media/image29.png"/><Relationship Id="rId8" Type="http://schemas.openxmlformats.org/officeDocument/2006/relationships/image" Target="media/image14.jpeg"/><Relationship Id="rId51" Type="http://schemas.openxmlformats.org/officeDocument/2006/relationships/image" Target="media/image300.JPG"/><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50.jpeg"/><Relationship Id="rId33" Type="http://schemas.openxmlformats.org/officeDocument/2006/relationships/image" Target="media/image21.JPG"/><Relationship Id="rId38" Type="http://schemas.openxmlformats.org/officeDocument/2006/relationships/image" Target="media/image24.JPG"/><Relationship Id="rId46" Type="http://schemas.openxmlformats.org/officeDocument/2006/relationships/image" Target="media/image28.JPG"/><Relationship Id="rId20" Type="http://schemas.openxmlformats.org/officeDocument/2006/relationships/image" Target="media/image12.jpeg"/><Relationship Id="rId41" Type="http://schemas.openxmlformats.org/officeDocument/2006/relationships/image" Target="media/image250.pn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image" Target="media/image18.jpeg"/><Relationship Id="rId36" Type="http://schemas.openxmlformats.org/officeDocument/2006/relationships/image" Target="media/image23.png"/><Relationship Id="rId49" Type="http://schemas.openxmlformats.org/officeDocument/2006/relationships/image" Target="media/image290.png"/></Relationships>
</file>

<file path=word/_rels/header1.xml.rels><?xml version="1.0" encoding="UTF-8" standalone="yes"?>
<Relationships xmlns="http://schemas.openxmlformats.org/package/2006/relationships"><Relationship Id="rId1" Type="http://schemas.openxmlformats.org/officeDocument/2006/relationships/image" Target="media/image14.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29</TotalTime>
  <Pages>13</Pages>
  <Words>1303</Words>
  <Characters>7429</Characters>
  <Application>Microsoft Office Word</Application>
  <DocSecurity>0</DocSecurity>
  <Lines>61</Lines>
  <Paragraphs>17</Paragraphs>
  <ScaleCrop>false</ScaleCrop>
  <HeadingPairs>
    <vt:vector size="2" baseType="variant">
      <vt:variant>
        <vt:lpstr>Title</vt:lpstr>
      </vt:variant>
      <vt:variant>
        <vt:i4>1</vt:i4>
      </vt:variant>
    </vt:vector>
  </HeadingPairs>
  <TitlesOfParts>
    <vt:vector size="1" baseType="lpstr">
      <vt:lpstr/>
    </vt:vector>
  </TitlesOfParts>
  <Company>Studio Stunt Double Ltd</Company>
  <LinksUpToDate>false</LinksUpToDate>
  <CharactersWithSpaces>8715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Ken Dobson</dc:creator>
  <cp:keywords/>
  <dc:description/>
  <cp:lastModifiedBy>Ken Dobson</cp:lastModifiedBy>
  <cp:revision>6</cp:revision>
  <dcterms:created xsi:type="dcterms:W3CDTF">2023-07-20T09:56:00Z</dcterms:created>
  <dcterms:modified xsi:type="dcterms:W3CDTF">2023-07-31T18:51:00Z</dcterms:modified>
</cp:coreProperties>
</file>