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B1DBC" w14:textId="327D5264" w:rsidR="00851870" w:rsidRDefault="00851870" w:rsidP="00851870">
      <w:r>
        <w:rPr>
          <w:noProof/>
          <w:lang w:eastAsia="en-GB"/>
        </w:rPr>
        <mc:AlternateContent>
          <mc:Choice Requires="wps">
            <w:drawing>
              <wp:anchor distT="0" distB="0" distL="114935" distR="114935" simplePos="0" relativeHeight="251688448" behindDoc="0" locked="0" layoutInCell="1" allowOverlap="1" wp14:anchorId="4AB56021" wp14:editId="68745C5C">
                <wp:simplePos x="0" y="0"/>
                <wp:positionH relativeFrom="margin">
                  <wp:align>left</wp:align>
                </wp:positionH>
                <wp:positionV relativeFrom="paragraph">
                  <wp:posOffset>-75517</wp:posOffset>
                </wp:positionV>
                <wp:extent cx="6487885" cy="7929796"/>
                <wp:effectExtent l="0" t="0" r="0" b="0"/>
                <wp:wrapNone/>
                <wp:docPr id="3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885" cy="79297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C6D43" w14:textId="77777777" w:rsidR="00851870" w:rsidRDefault="00851870" w:rsidP="00851870">
                            <w:pPr>
                              <w:jc w:val="center"/>
                              <w:rPr>
                                <w:rFonts w:cs="Arial"/>
                                <w:szCs w:val="22"/>
                              </w:rPr>
                            </w:pPr>
                            <w:bookmarkStart w:id="0" w:name="_Hlk492025453"/>
                            <w:bookmarkEnd w:id="0"/>
                          </w:p>
                          <w:p w14:paraId="63285743" w14:textId="77777777" w:rsidR="00851870" w:rsidRDefault="00851870" w:rsidP="00851870">
                            <w:pPr>
                              <w:rPr>
                                <w:rFonts w:ascii="Arial" w:hAnsi="Arial" w:cs="Arial"/>
                                <w:b/>
                                <w:color w:val="1F3864" w:themeColor="accent5" w:themeShade="80"/>
                                <w:sz w:val="64"/>
                                <w:szCs w:val="64"/>
                              </w:rPr>
                            </w:pPr>
                          </w:p>
                          <w:p w14:paraId="1DA8A0D3" w14:textId="77777777" w:rsidR="00851870" w:rsidRDefault="00851870" w:rsidP="00851870">
                            <w:pPr>
                              <w:rPr>
                                <w:rFonts w:ascii="Arial" w:hAnsi="Arial" w:cs="Arial"/>
                                <w:b/>
                                <w:color w:val="1F3864" w:themeColor="accent5" w:themeShade="80"/>
                                <w:sz w:val="64"/>
                                <w:szCs w:val="64"/>
                              </w:rPr>
                            </w:pPr>
                          </w:p>
                          <w:p w14:paraId="692E7F50" w14:textId="77777777" w:rsidR="00851870" w:rsidRDefault="00851870" w:rsidP="00851870">
                            <w:pPr>
                              <w:ind w:left="426"/>
                              <w:rPr>
                                <w:rFonts w:ascii="Arial" w:hAnsi="Arial" w:cs="Arial"/>
                                <w:b/>
                                <w:color w:val="1F3864" w:themeColor="accent5" w:themeShade="80"/>
                                <w:sz w:val="64"/>
                                <w:szCs w:val="64"/>
                              </w:rPr>
                            </w:pPr>
                          </w:p>
                          <w:p w14:paraId="37D716E6" w14:textId="77777777" w:rsidR="00851870" w:rsidRDefault="00851870" w:rsidP="00851870">
                            <w:pPr>
                              <w:ind w:left="426"/>
                              <w:rPr>
                                <w:rFonts w:ascii="Arial" w:hAnsi="Arial" w:cs="Arial"/>
                                <w:b/>
                                <w:color w:val="1F3864" w:themeColor="accent5" w:themeShade="80"/>
                                <w:sz w:val="64"/>
                                <w:szCs w:val="64"/>
                              </w:rPr>
                            </w:pPr>
                          </w:p>
                          <w:p w14:paraId="5196528A" w14:textId="77777777" w:rsidR="00851870" w:rsidRDefault="00851870" w:rsidP="00851870">
                            <w:pPr>
                              <w:rPr>
                                <w:rFonts w:ascii="Arial" w:hAnsi="Arial" w:cs="Arial"/>
                                <w:b/>
                                <w:color w:val="1F3864" w:themeColor="accent5" w:themeShade="80"/>
                                <w:sz w:val="64"/>
                                <w:szCs w:val="64"/>
                              </w:rPr>
                            </w:pPr>
                          </w:p>
                          <w:p w14:paraId="0EE961EF" w14:textId="77777777" w:rsidR="00851870" w:rsidRDefault="00851870" w:rsidP="00851870">
                            <w:pPr>
                              <w:rPr>
                                <w:rFonts w:ascii="Arial" w:hAnsi="Arial" w:cs="Arial"/>
                                <w:b/>
                                <w:color w:val="1F3864" w:themeColor="accent5" w:themeShade="80"/>
                                <w:sz w:val="64"/>
                                <w:szCs w:val="64"/>
                              </w:rPr>
                            </w:pPr>
                          </w:p>
                          <w:p w14:paraId="2A5ED396" w14:textId="77777777" w:rsidR="00851870" w:rsidRDefault="00851870" w:rsidP="00851870">
                            <w:pPr>
                              <w:ind w:left="426"/>
                              <w:rPr>
                                <w:rFonts w:ascii="Arial" w:hAnsi="Arial" w:cs="Arial"/>
                                <w:b/>
                                <w:color w:val="1F3864" w:themeColor="accent5" w:themeShade="80"/>
                                <w:sz w:val="64"/>
                                <w:szCs w:val="64"/>
                              </w:rPr>
                            </w:pPr>
                          </w:p>
                          <w:p w14:paraId="12E7D918" w14:textId="77777777" w:rsidR="00851870" w:rsidRDefault="00851870" w:rsidP="00851870">
                            <w:pPr>
                              <w:ind w:left="426"/>
                              <w:rPr>
                                <w:rFonts w:ascii="Arial" w:hAnsi="Arial" w:cs="Arial"/>
                                <w:b/>
                                <w:color w:val="1F3864" w:themeColor="accent5" w:themeShade="80"/>
                                <w:sz w:val="64"/>
                                <w:szCs w:val="64"/>
                              </w:rPr>
                            </w:pPr>
                          </w:p>
                          <w:p w14:paraId="638018A7" w14:textId="77777777" w:rsidR="00851870" w:rsidRDefault="00851870" w:rsidP="00851870">
                            <w:pPr>
                              <w:ind w:left="426"/>
                              <w:rPr>
                                <w:rFonts w:ascii="Arial" w:hAnsi="Arial" w:cs="Arial"/>
                                <w:b/>
                                <w:color w:val="1F3864" w:themeColor="accent5" w:themeShade="80"/>
                                <w:sz w:val="64"/>
                                <w:szCs w:val="64"/>
                              </w:rPr>
                            </w:pPr>
                          </w:p>
                          <w:p w14:paraId="443E9B94" w14:textId="77777777" w:rsidR="00851870" w:rsidRDefault="00851870" w:rsidP="00851870">
                            <w:pPr>
                              <w:ind w:left="426"/>
                              <w:rPr>
                                <w:rFonts w:ascii="Arial" w:hAnsi="Arial" w:cs="Arial"/>
                                <w:b/>
                                <w:color w:val="1F3864" w:themeColor="accent5" w:themeShade="80"/>
                                <w:sz w:val="64"/>
                                <w:szCs w:val="64"/>
                              </w:rPr>
                            </w:pPr>
                          </w:p>
                          <w:p w14:paraId="30E35F99" w14:textId="0636A630" w:rsidR="00851870" w:rsidRPr="00851870" w:rsidRDefault="0073624A" w:rsidP="00851870">
                            <w:pPr>
                              <w:ind w:left="426"/>
                              <w:jc w:val="center"/>
                              <w:rPr>
                                <w:rFonts w:ascii="Arial" w:hAnsi="Arial" w:cs="Arial"/>
                                <w:b/>
                                <w:color w:val="1F3864" w:themeColor="accent5" w:themeShade="80"/>
                                <w:sz w:val="72"/>
                                <w:szCs w:val="72"/>
                              </w:rPr>
                            </w:pPr>
                            <w:r>
                              <w:rPr>
                                <w:rFonts w:ascii="Arial" w:hAnsi="Arial" w:cs="Arial"/>
                                <w:b/>
                                <w:color w:val="1F3864" w:themeColor="accent5" w:themeShade="80"/>
                                <w:sz w:val="72"/>
                                <w:szCs w:val="72"/>
                              </w:rPr>
                              <w:t xml:space="preserve">The </w:t>
                            </w:r>
                            <w:r w:rsidR="00851870" w:rsidRPr="00851870">
                              <w:rPr>
                                <w:rFonts w:ascii="Arial" w:hAnsi="Arial" w:cs="Arial"/>
                                <w:b/>
                                <w:color w:val="1F3864" w:themeColor="accent5" w:themeShade="80"/>
                                <w:sz w:val="72"/>
                                <w:szCs w:val="72"/>
                              </w:rPr>
                              <w:t>Faraday Battery Challenge</w:t>
                            </w:r>
                          </w:p>
                          <w:p w14:paraId="1DD73A77" w14:textId="77777777" w:rsidR="00851870" w:rsidRPr="005B5E22" w:rsidRDefault="00851870" w:rsidP="00851870">
                            <w:pPr>
                              <w:ind w:left="426"/>
                              <w:rPr>
                                <w:rFonts w:ascii="Arial" w:hAnsi="Arial" w:cs="Arial"/>
                                <w:b/>
                                <w:color w:val="1F3864" w:themeColor="accent5" w:themeShade="80"/>
                                <w:sz w:val="64"/>
                                <w:szCs w:val="64"/>
                              </w:rPr>
                            </w:pPr>
                          </w:p>
                          <w:p w14:paraId="64EA9E73" w14:textId="77777777" w:rsidR="00851870" w:rsidRPr="008A5212" w:rsidRDefault="00851870" w:rsidP="00851870">
                            <w:pPr>
                              <w:jc w:val="center"/>
                              <w:rPr>
                                <w:rFonts w:ascii="Arial" w:hAnsi="Arial" w:cs="Arial"/>
                                <w:b/>
                                <w:color w:val="1F3864" w:themeColor="accent5" w:themeShade="80"/>
                                <w:sz w:val="72"/>
                                <w:szCs w:val="72"/>
                              </w:rPr>
                            </w:pPr>
                            <w:r w:rsidRPr="008A5212">
                              <w:rPr>
                                <w:rFonts w:ascii="Arial" w:hAnsi="Arial" w:cs="Arial"/>
                                <w:b/>
                                <w:color w:val="1F3864" w:themeColor="accent5" w:themeShade="80"/>
                                <w:sz w:val="72"/>
                                <w:szCs w:val="72"/>
                              </w:rPr>
                              <w:t>20</w:t>
                            </w:r>
                            <w:r>
                              <w:rPr>
                                <w:rFonts w:ascii="Arial" w:hAnsi="Arial" w:cs="Arial"/>
                                <w:b/>
                                <w:color w:val="1F3864" w:themeColor="accent5" w:themeShade="80"/>
                                <w:sz w:val="72"/>
                                <w:szCs w:val="72"/>
                              </w:rPr>
                              <w:t>24</w:t>
                            </w:r>
                            <w:r w:rsidRPr="008A5212">
                              <w:rPr>
                                <w:rFonts w:ascii="Arial" w:hAnsi="Arial" w:cs="Arial"/>
                                <w:b/>
                                <w:color w:val="1F3864" w:themeColor="accent5" w:themeShade="80"/>
                                <w:sz w:val="72"/>
                                <w:szCs w:val="72"/>
                              </w:rPr>
                              <w:t>-2</w:t>
                            </w:r>
                            <w:r>
                              <w:rPr>
                                <w:rFonts w:ascii="Arial" w:hAnsi="Arial" w:cs="Arial"/>
                                <w:b/>
                                <w:color w:val="1F3864" w:themeColor="accent5" w:themeShade="80"/>
                                <w:sz w:val="72"/>
                                <w:szCs w:val="72"/>
                              </w:rPr>
                              <w:t>025</w:t>
                            </w:r>
                          </w:p>
                          <w:p w14:paraId="17CD9CF6" w14:textId="77777777" w:rsidR="00851870" w:rsidRPr="008A5212" w:rsidRDefault="00851870" w:rsidP="00851870">
                            <w:pPr>
                              <w:jc w:val="center"/>
                              <w:rPr>
                                <w:rFonts w:ascii="Arial" w:hAnsi="Arial" w:cs="Arial"/>
                                <w:b/>
                                <w:color w:val="1F3864" w:themeColor="accent5" w:themeShade="80"/>
                                <w:sz w:val="72"/>
                                <w:szCs w:val="72"/>
                              </w:rPr>
                            </w:pPr>
                            <w:r w:rsidRPr="008A5212">
                              <w:rPr>
                                <w:rFonts w:ascii="Arial" w:hAnsi="Arial" w:cs="Arial"/>
                                <w:b/>
                                <w:color w:val="1F3864" w:themeColor="accent5" w:themeShade="80"/>
                                <w:sz w:val="72"/>
                                <w:szCs w:val="72"/>
                              </w:rPr>
                              <w:t>Student Booklet</w:t>
                            </w:r>
                          </w:p>
                          <w:p w14:paraId="460B5485" w14:textId="77777777" w:rsidR="00851870" w:rsidRPr="008A5212" w:rsidRDefault="00851870" w:rsidP="00851870">
                            <w:pPr>
                              <w:rPr>
                                <w:rFonts w:cs="Arial"/>
                                <w:b/>
                                <w:color w:val="1F3864" w:themeColor="accent5" w:themeShade="80"/>
                                <w:sz w:val="72"/>
                                <w:szCs w:val="72"/>
                              </w:rPr>
                            </w:pPr>
                          </w:p>
                          <w:p w14:paraId="3BB65346" w14:textId="77777777" w:rsidR="00851870" w:rsidRDefault="00851870" w:rsidP="00851870">
                            <w:pPr>
                              <w:rPr>
                                <w:rFonts w:cs="Arial"/>
                                <w:b/>
                                <w:sz w:val="72"/>
                                <w:szCs w:val="72"/>
                              </w:rPr>
                            </w:pPr>
                          </w:p>
                          <w:p w14:paraId="5CA57FEA" w14:textId="77777777" w:rsidR="00851870" w:rsidRDefault="00851870" w:rsidP="00851870">
                            <w:pPr>
                              <w:rPr>
                                <w:rFonts w:cs="Arial"/>
                                <w:b/>
                                <w:sz w:val="72"/>
                                <w:szCs w:val="72"/>
                              </w:rPr>
                            </w:pPr>
                          </w:p>
                          <w:p w14:paraId="54292BE4" w14:textId="77777777" w:rsidR="00851870" w:rsidRDefault="00851870" w:rsidP="00851870">
                            <w:pPr>
                              <w:rPr>
                                <w:rFonts w:cs="Arial"/>
                                <w:b/>
                                <w:sz w:val="72"/>
                                <w:szCs w:val="72"/>
                              </w:rPr>
                            </w:pPr>
                          </w:p>
                          <w:p w14:paraId="4A85BBA5" w14:textId="77777777" w:rsidR="00851870" w:rsidRPr="00160101" w:rsidRDefault="00851870" w:rsidP="00851870">
                            <w:pPr>
                              <w:rPr>
                                <w:rFonts w:cs="Arial"/>
                                <w:b/>
                                <w:sz w:val="72"/>
                                <w:szCs w:val="72"/>
                              </w:rPr>
                            </w:pPr>
                          </w:p>
                          <w:p w14:paraId="077C7F6A" w14:textId="77777777" w:rsidR="00851870" w:rsidRDefault="00851870" w:rsidP="00851870">
                            <w:pPr>
                              <w:jc w:val="center"/>
                              <w:rPr>
                                <w:rFonts w:ascii="Arial" w:hAnsi="Arial" w:cs="Arial"/>
                                <w:b/>
                                <w:sz w:val="52"/>
                                <w:szCs w:val="52"/>
                              </w:rPr>
                            </w:pPr>
                            <w:r w:rsidRPr="000731D5">
                              <w:rPr>
                                <w:rFonts w:ascii="Arial" w:hAnsi="Arial" w:cs="Arial"/>
                                <w:b/>
                                <w:sz w:val="52"/>
                                <w:szCs w:val="52"/>
                              </w:rPr>
                              <w:t>Could you be our engineer….?</w:t>
                            </w:r>
                          </w:p>
                          <w:p w14:paraId="4E30AA26" w14:textId="77777777" w:rsidR="00851870" w:rsidRPr="000731D5" w:rsidRDefault="00851870" w:rsidP="00851870">
                            <w:pPr>
                              <w:jc w:val="center"/>
                              <w:rPr>
                                <w:rFonts w:ascii="Arial" w:hAnsi="Arial" w:cs="Arial"/>
                                <w:b/>
                                <w:sz w:val="52"/>
                                <w:szCs w:val="52"/>
                              </w:rPr>
                            </w:pPr>
                          </w:p>
                          <w:p w14:paraId="3BFC46D3" w14:textId="77777777" w:rsidR="00851870" w:rsidRDefault="00851870" w:rsidP="00851870">
                            <w:pPr>
                              <w:jc w:val="center"/>
                              <w:rPr>
                                <w:rFonts w:cs="Arial"/>
                                <w:szCs w:val="22"/>
                              </w:rPr>
                            </w:pPr>
                          </w:p>
                          <w:p w14:paraId="5835F061" w14:textId="77777777" w:rsidR="00851870" w:rsidRDefault="00851870" w:rsidP="00851870">
                            <w:pPr>
                              <w:jc w:val="center"/>
                              <w:rPr>
                                <w:rFonts w:cs="Arial"/>
                                <w:szCs w:val="22"/>
                              </w:rPr>
                            </w:pPr>
                          </w:p>
                          <w:p w14:paraId="2853B060" w14:textId="77777777" w:rsidR="00851870" w:rsidRDefault="00851870" w:rsidP="00851870">
                            <w:pPr>
                              <w:jc w:val="center"/>
                              <w:rPr>
                                <w:rFonts w:cs="Arial"/>
                                <w:szCs w:val="22"/>
                              </w:rPr>
                            </w:pPr>
                          </w:p>
                          <w:p w14:paraId="2DA2255F" w14:textId="77777777" w:rsidR="00851870" w:rsidRDefault="00851870" w:rsidP="00851870">
                            <w:pPr>
                              <w:jc w:val="center"/>
                              <w:rPr>
                                <w:rFonts w:cs="Arial"/>
                                <w:szCs w:val="22"/>
                              </w:rPr>
                            </w:pPr>
                          </w:p>
                          <w:p w14:paraId="408086D4" w14:textId="77777777" w:rsidR="00851870" w:rsidRDefault="00851870" w:rsidP="00851870">
                            <w:pPr>
                              <w:jc w:val="center"/>
                              <w:rPr>
                                <w:rFonts w:cs="Arial"/>
                                <w:szCs w:val="22"/>
                              </w:rPr>
                            </w:pPr>
                          </w:p>
                          <w:p w14:paraId="1DC13A46" w14:textId="77777777" w:rsidR="00851870" w:rsidRDefault="00851870" w:rsidP="00851870">
                            <w:pPr>
                              <w:jc w:val="center"/>
                              <w:rPr>
                                <w:rFonts w:cs="Arial"/>
                                <w:szCs w:val="22"/>
                              </w:rPr>
                            </w:pPr>
                          </w:p>
                          <w:p w14:paraId="18E55F4E" w14:textId="77777777" w:rsidR="00851870" w:rsidRDefault="00851870" w:rsidP="00851870">
                            <w:pPr>
                              <w:jc w:val="center"/>
                              <w:rPr>
                                <w:rFonts w:cs="Arial"/>
                                <w:szCs w:val="22"/>
                              </w:rPr>
                            </w:pPr>
                          </w:p>
                          <w:p w14:paraId="3285FEF1" w14:textId="77777777" w:rsidR="00851870" w:rsidRDefault="00851870" w:rsidP="00851870">
                            <w:pPr>
                              <w:jc w:val="center"/>
                              <w:rPr>
                                <w:rFonts w:cs="Arial"/>
                                <w:szCs w:val="22"/>
                              </w:rPr>
                            </w:pPr>
                          </w:p>
                          <w:p w14:paraId="59922197" w14:textId="77777777" w:rsidR="00851870" w:rsidRDefault="00851870" w:rsidP="00851870">
                            <w:pPr>
                              <w:jc w:val="center"/>
                              <w:rPr>
                                <w:rFonts w:cs="Arial"/>
                                <w:szCs w:val="22"/>
                              </w:rPr>
                            </w:pPr>
                          </w:p>
                          <w:p w14:paraId="561F86FB" w14:textId="77777777" w:rsidR="00851870" w:rsidRDefault="00851870" w:rsidP="00851870">
                            <w:pPr>
                              <w:jc w:val="center"/>
                              <w:rPr>
                                <w:rFonts w:cs="Arial"/>
                                <w:szCs w:val="22"/>
                              </w:rPr>
                            </w:pPr>
                          </w:p>
                          <w:p w14:paraId="128A1EF5" w14:textId="77777777" w:rsidR="00851870" w:rsidRDefault="00851870" w:rsidP="00851870">
                            <w:pPr>
                              <w:jc w:val="center"/>
                              <w:rPr>
                                <w:rFonts w:cs="Arial"/>
                                <w:szCs w:val="22"/>
                              </w:rPr>
                            </w:pPr>
                          </w:p>
                          <w:p w14:paraId="57D25353" w14:textId="77777777" w:rsidR="00851870" w:rsidRDefault="00851870" w:rsidP="00851870">
                            <w:pPr>
                              <w:jc w:val="center"/>
                              <w:rPr>
                                <w:rFonts w:cs="Arial"/>
                                <w:szCs w:val="22"/>
                              </w:rPr>
                            </w:pPr>
                          </w:p>
                          <w:p w14:paraId="3AD38B71" w14:textId="77777777" w:rsidR="00851870" w:rsidRDefault="00851870" w:rsidP="00851870">
                            <w:pPr>
                              <w:jc w:val="center"/>
                              <w:rPr>
                                <w:rFonts w:cs="Arial"/>
                                <w:szCs w:val="22"/>
                              </w:rPr>
                            </w:pPr>
                          </w:p>
                          <w:p w14:paraId="6099444B" w14:textId="77777777" w:rsidR="00851870" w:rsidRDefault="00851870" w:rsidP="00851870">
                            <w:pPr>
                              <w:jc w:val="center"/>
                              <w:rPr>
                                <w:rFonts w:cs="Arial"/>
                                <w:szCs w:val="22"/>
                              </w:rPr>
                            </w:pPr>
                          </w:p>
                          <w:p w14:paraId="72DDCDB4" w14:textId="77777777" w:rsidR="00851870" w:rsidRDefault="00851870" w:rsidP="00851870">
                            <w:pPr>
                              <w:jc w:val="center"/>
                              <w:rPr>
                                <w:rFonts w:cs="Arial"/>
                                <w:szCs w:val="22"/>
                              </w:rPr>
                            </w:pPr>
                          </w:p>
                          <w:p w14:paraId="42297823" w14:textId="77777777" w:rsidR="00851870" w:rsidRDefault="00851870" w:rsidP="00851870">
                            <w:pPr>
                              <w:jc w:val="center"/>
                              <w:rPr>
                                <w:rFonts w:cs="Arial"/>
                                <w:szCs w:val="22"/>
                              </w:rPr>
                            </w:pPr>
                          </w:p>
                          <w:p w14:paraId="4BF2B965" w14:textId="77777777" w:rsidR="00851870" w:rsidRDefault="00851870" w:rsidP="00851870">
                            <w:pPr>
                              <w:jc w:val="center"/>
                              <w:rPr>
                                <w:rFonts w:cs="Arial"/>
                                <w:szCs w:val="22"/>
                              </w:rPr>
                            </w:pPr>
                          </w:p>
                          <w:p w14:paraId="39BF39FF" w14:textId="77777777" w:rsidR="00851870" w:rsidRDefault="00851870" w:rsidP="00851870">
                            <w:pPr>
                              <w:jc w:val="center"/>
                              <w:rPr>
                                <w:rFonts w:cs="Arial"/>
                                <w:szCs w:val="22"/>
                              </w:rPr>
                            </w:pPr>
                          </w:p>
                          <w:p w14:paraId="7820D176" w14:textId="77777777" w:rsidR="00851870" w:rsidRDefault="00851870" w:rsidP="00851870">
                            <w:pPr>
                              <w:jc w:val="center"/>
                              <w:rPr>
                                <w:rFonts w:cs="Arial"/>
                                <w:szCs w:val="22"/>
                              </w:rPr>
                            </w:pPr>
                          </w:p>
                          <w:p w14:paraId="1E10964D" w14:textId="77777777" w:rsidR="00851870" w:rsidRDefault="00851870" w:rsidP="00851870">
                            <w:pPr>
                              <w:jc w:val="center"/>
                              <w:rPr>
                                <w:rFonts w:cs="Arial"/>
                                <w:szCs w:val="22"/>
                              </w:rPr>
                            </w:pPr>
                          </w:p>
                          <w:p w14:paraId="7D62DA51" w14:textId="77777777" w:rsidR="00851870" w:rsidRDefault="00851870" w:rsidP="00851870">
                            <w:pPr>
                              <w:jc w:val="center"/>
                              <w:rPr>
                                <w:rFonts w:cs="Arial"/>
                                <w:szCs w:val="22"/>
                              </w:rPr>
                            </w:pPr>
                          </w:p>
                          <w:p w14:paraId="545E472B" w14:textId="77777777" w:rsidR="00851870" w:rsidRDefault="00851870" w:rsidP="00851870">
                            <w:pPr>
                              <w:jc w:val="center"/>
                              <w:rPr>
                                <w:rFonts w:cs="Arial"/>
                                <w:szCs w:val="22"/>
                              </w:rPr>
                            </w:pPr>
                          </w:p>
                          <w:p w14:paraId="3FDD0C45" w14:textId="77777777" w:rsidR="00851870" w:rsidRDefault="00851870" w:rsidP="00851870">
                            <w:pPr>
                              <w:jc w:val="center"/>
                              <w:rPr>
                                <w:rFonts w:cs="Arial"/>
                                <w:szCs w:val="22"/>
                              </w:rPr>
                            </w:pPr>
                          </w:p>
                          <w:p w14:paraId="1E2C9021" w14:textId="77777777" w:rsidR="00851870" w:rsidRDefault="00851870" w:rsidP="00851870">
                            <w:pPr>
                              <w:jc w:val="center"/>
                              <w:rPr>
                                <w:rFonts w:cs="Arial"/>
                                <w:szCs w:val="22"/>
                              </w:rPr>
                            </w:pPr>
                          </w:p>
                          <w:p w14:paraId="2EA20C65" w14:textId="77777777" w:rsidR="00851870" w:rsidRDefault="00851870" w:rsidP="00851870">
                            <w:pPr>
                              <w:jc w:val="center"/>
                              <w:rPr>
                                <w:rFonts w:cs="Arial"/>
                                <w:szCs w:val="22"/>
                              </w:rPr>
                            </w:pPr>
                          </w:p>
                          <w:p w14:paraId="19C24055" w14:textId="77777777" w:rsidR="00851870" w:rsidRDefault="00851870" w:rsidP="00851870">
                            <w:pPr>
                              <w:jc w:val="center"/>
                              <w:rPr>
                                <w:rFonts w:cs="Arial"/>
                                <w:szCs w:val="22"/>
                              </w:rPr>
                            </w:pPr>
                          </w:p>
                          <w:p w14:paraId="4C2AB4DA" w14:textId="77777777" w:rsidR="00851870" w:rsidRDefault="00851870" w:rsidP="00851870">
                            <w:pPr>
                              <w:jc w:val="center"/>
                              <w:rPr>
                                <w:rFonts w:cs="Arial"/>
                                <w:szCs w:val="22"/>
                              </w:rPr>
                            </w:pPr>
                          </w:p>
                          <w:p w14:paraId="1D68DCF9" w14:textId="77777777" w:rsidR="00851870" w:rsidRDefault="00851870" w:rsidP="00851870">
                            <w:pPr>
                              <w:rPr>
                                <w:szCs w:val="22"/>
                              </w:rPr>
                            </w:pPr>
                          </w:p>
                          <w:p w14:paraId="5AF204C3" w14:textId="77777777" w:rsidR="00851870" w:rsidRDefault="00851870" w:rsidP="00851870">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56021" id="_x0000_t202" coordsize="21600,21600" o:spt="202" path="m,l,21600r21600,l21600,xe">
                <v:stroke joinstyle="miter"/>
                <v:path gradientshapeok="t" o:connecttype="rect"/>
              </v:shapetype>
              <v:shape id="Text Box 6" o:spid="_x0000_s1026" type="#_x0000_t202" style="position:absolute;margin-left:0;margin-top:-5.95pt;width:510.85pt;height:624.4pt;z-index:251688448;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" stroked="f">
                <v:fill opacity="0"/>
                <v:textbox inset="0,0,0,0">
                  <w:txbxContent>
                    <w:p w14:paraId="22EC6D43" w14:textId="77777777" w:rsidR="00851870" w:rsidRDefault="00851870" w:rsidP="00851870">
                      <w:pPr>
                        <w:jc w:val="center"/>
                        <w:rPr>
                          <w:rFonts w:cs="Arial"/>
                          <w:szCs w:val="22"/>
                        </w:rPr>
                      </w:pPr>
                      <w:bookmarkStart w:id="1" w:name="_Hlk492025453"/>
                      <w:bookmarkEnd w:id="1"/>
                    </w:p>
                    <w:p w14:paraId="63285743" w14:textId="77777777" w:rsidR="00851870" w:rsidRDefault="00851870" w:rsidP="00851870">
                      <w:pPr>
                        <w:rPr>
                          <w:rFonts w:ascii="Arial" w:hAnsi="Arial" w:cs="Arial"/>
                          <w:b/>
                          <w:color w:val="1F3864" w:themeColor="accent5" w:themeShade="80"/>
                          <w:sz w:val="64"/>
                          <w:szCs w:val="64"/>
                        </w:rPr>
                      </w:pPr>
                    </w:p>
                    <w:p w14:paraId="1DA8A0D3" w14:textId="77777777" w:rsidR="00851870" w:rsidRDefault="00851870" w:rsidP="00851870">
                      <w:pPr>
                        <w:rPr>
                          <w:rFonts w:ascii="Arial" w:hAnsi="Arial" w:cs="Arial"/>
                          <w:b/>
                          <w:color w:val="1F3864" w:themeColor="accent5" w:themeShade="80"/>
                          <w:sz w:val="64"/>
                          <w:szCs w:val="64"/>
                        </w:rPr>
                      </w:pPr>
                    </w:p>
                    <w:p w14:paraId="692E7F50" w14:textId="77777777" w:rsidR="00851870" w:rsidRDefault="00851870" w:rsidP="00851870">
                      <w:pPr>
                        <w:ind w:left="426"/>
                        <w:rPr>
                          <w:rFonts w:ascii="Arial" w:hAnsi="Arial" w:cs="Arial"/>
                          <w:b/>
                          <w:color w:val="1F3864" w:themeColor="accent5" w:themeShade="80"/>
                          <w:sz w:val="64"/>
                          <w:szCs w:val="64"/>
                        </w:rPr>
                      </w:pPr>
                    </w:p>
                    <w:p w14:paraId="37D716E6" w14:textId="77777777" w:rsidR="00851870" w:rsidRDefault="00851870" w:rsidP="00851870">
                      <w:pPr>
                        <w:ind w:left="426"/>
                        <w:rPr>
                          <w:rFonts w:ascii="Arial" w:hAnsi="Arial" w:cs="Arial"/>
                          <w:b/>
                          <w:color w:val="1F3864" w:themeColor="accent5" w:themeShade="80"/>
                          <w:sz w:val="64"/>
                          <w:szCs w:val="64"/>
                        </w:rPr>
                      </w:pPr>
                    </w:p>
                    <w:p w14:paraId="5196528A" w14:textId="77777777" w:rsidR="00851870" w:rsidRDefault="00851870" w:rsidP="00851870">
                      <w:pPr>
                        <w:rPr>
                          <w:rFonts w:ascii="Arial" w:hAnsi="Arial" w:cs="Arial"/>
                          <w:b/>
                          <w:color w:val="1F3864" w:themeColor="accent5" w:themeShade="80"/>
                          <w:sz w:val="64"/>
                          <w:szCs w:val="64"/>
                        </w:rPr>
                      </w:pPr>
                    </w:p>
                    <w:p w14:paraId="0EE961EF" w14:textId="77777777" w:rsidR="00851870" w:rsidRDefault="00851870" w:rsidP="00851870">
                      <w:pPr>
                        <w:rPr>
                          <w:rFonts w:ascii="Arial" w:hAnsi="Arial" w:cs="Arial"/>
                          <w:b/>
                          <w:color w:val="1F3864" w:themeColor="accent5" w:themeShade="80"/>
                          <w:sz w:val="64"/>
                          <w:szCs w:val="64"/>
                        </w:rPr>
                      </w:pPr>
                    </w:p>
                    <w:p w14:paraId="2A5ED396" w14:textId="77777777" w:rsidR="00851870" w:rsidRDefault="00851870" w:rsidP="00851870">
                      <w:pPr>
                        <w:ind w:left="426"/>
                        <w:rPr>
                          <w:rFonts w:ascii="Arial" w:hAnsi="Arial" w:cs="Arial"/>
                          <w:b/>
                          <w:color w:val="1F3864" w:themeColor="accent5" w:themeShade="80"/>
                          <w:sz w:val="64"/>
                          <w:szCs w:val="64"/>
                        </w:rPr>
                      </w:pPr>
                    </w:p>
                    <w:p w14:paraId="12E7D918" w14:textId="77777777" w:rsidR="00851870" w:rsidRDefault="00851870" w:rsidP="00851870">
                      <w:pPr>
                        <w:ind w:left="426"/>
                        <w:rPr>
                          <w:rFonts w:ascii="Arial" w:hAnsi="Arial" w:cs="Arial"/>
                          <w:b/>
                          <w:color w:val="1F3864" w:themeColor="accent5" w:themeShade="80"/>
                          <w:sz w:val="64"/>
                          <w:szCs w:val="64"/>
                        </w:rPr>
                      </w:pPr>
                    </w:p>
                    <w:p w14:paraId="638018A7" w14:textId="77777777" w:rsidR="00851870" w:rsidRDefault="00851870" w:rsidP="00851870">
                      <w:pPr>
                        <w:ind w:left="426"/>
                        <w:rPr>
                          <w:rFonts w:ascii="Arial" w:hAnsi="Arial" w:cs="Arial"/>
                          <w:b/>
                          <w:color w:val="1F3864" w:themeColor="accent5" w:themeShade="80"/>
                          <w:sz w:val="64"/>
                          <w:szCs w:val="64"/>
                        </w:rPr>
                      </w:pPr>
                    </w:p>
                    <w:p w14:paraId="443E9B94" w14:textId="77777777" w:rsidR="00851870" w:rsidRDefault="00851870" w:rsidP="00851870">
                      <w:pPr>
                        <w:ind w:left="426"/>
                        <w:rPr>
                          <w:rFonts w:ascii="Arial" w:hAnsi="Arial" w:cs="Arial"/>
                          <w:b/>
                          <w:color w:val="1F3864" w:themeColor="accent5" w:themeShade="80"/>
                          <w:sz w:val="64"/>
                          <w:szCs w:val="64"/>
                        </w:rPr>
                      </w:pPr>
                    </w:p>
                    <w:p w14:paraId="30E35F99" w14:textId="0636A630" w:rsidR="00851870" w:rsidRPr="00851870" w:rsidRDefault="0073624A" w:rsidP="00851870">
                      <w:pPr>
                        <w:ind w:left="426"/>
                        <w:jc w:val="center"/>
                        <w:rPr>
                          <w:rFonts w:ascii="Arial" w:hAnsi="Arial" w:cs="Arial"/>
                          <w:b/>
                          <w:color w:val="1F3864" w:themeColor="accent5" w:themeShade="80"/>
                          <w:sz w:val="72"/>
                          <w:szCs w:val="72"/>
                        </w:rPr>
                      </w:pPr>
                      <w:r>
                        <w:rPr>
                          <w:rFonts w:ascii="Arial" w:hAnsi="Arial" w:cs="Arial"/>
                          <w:b/>
                          <w:color w:val="1F3864" w:themeColor="accent5" w:themeShade="80"/>
                          <w:sz w:val="72"/>
                          <w:szCs w:val="72"/>
                        </w:rPr>
                        <w:t xml:space="preserve">The </w:t>
                      </w:r>
                      <w:r w:rsidR="00851870" w:rsidRPr="00851870">
                        <w:rPr>
                          <w:rFonts w:ascii="Arial" w:hAnsi="Arial" w:cs="Arial"/>
                          <w:b/>
                          <w:color w:val="1F3864" w:themeColor="accent5" w:themeShade="80"/>
                          <w:sz w:val="72"/>
                          <w:szCs w:val="72"/>
                        </w:rPr>
                        <w:t>Faraday Battery Challenge</w:t>
                      </w:r>
                    </w:p>
                    <w:p w14:paraId="1DD73A77" w14:textId="77777777" w:rsidR="00851870" w:rsidRPr="005B5E22" w:rsidRDefault="00851870" w:rsidP="00851870">
                      <w:pPr>
                        <w:ind w:left="426"/>
                        <w:rPr>
                          <w:rFonts w:ascii="Arial" w:hAnsi="Arial" w:cs="Arial"/>
                          <w:b/>
                          <w:color w:val="1F3864" w:themeColor="accent5" w:themeShade="80"/>
                          <w:sz w:val="64"/>
                          <w:szCs w:val="64"/>
                        </w:rPr>
                      </w:pPr>
                    </w:p>
                    <w:p w14:paraId="64EA9E73" w14:textId="77777777" w:rsidR="00851870" w:rsidRPr="008A5212" w:rsidRDefault="00851870" w:rsidP="00851870">
                      <w:pPr>
                        <w:jc w:val="center"/>
                        <w:rPr>
                          <w:rFonts w:ascii="Arial" w:hAnsi="Arial" w:cs="Arial"/>
                          <w:b/>
                          <w:color w:val="1F3864" w:themeColor="accent5" w:themeShade="80"/>
                          <w:sz w:val="72"/>
                          <w:szCs w:val="72"/>
                        </w:rPr>
                      </w:pPr>
                      <w:r w:rsidRPr="008A5212">
                        <w:rPr>
                          <w:rFonts w:ascii="Arial" w:hAnsi="Arial" w:cs="Arial"/>
                          <w:b/>
                          <w:color w:val="1F3864" w:themeColor="accent5" w:themeShade="80"/>
                          <w:sz w:val="72"/>
                          <w:szCs w:val="72"/>
                        </w:rPr>
                        <w:t>20</w:t>
                      </w:r>
                      <w:r>
                        <w:rPr>
                          <w:rFonts w:ascii="Arial" w:hAnsi="Arial" w:cs="Arial"/>
                          <w:b/>
                          <w:color w:val="1F3864" w:themeColor="accent5" w:themeShade="80"/>
                          <w:sz w:val="72"/>
                          <w:szCs w:val="72"/>
                        </w:rPr>
                        <w:t>24</w:t>
                      </w:r>
                      <w:r w:rsidRPr="008A5212">
                        <w:rPr>
                          <w:rFonts w:ascii="Arial" w:hAnsi="Arial" w:cs="Arial"/>
                          <w:b/>
                          <w:color w:val="1F3864" w:themeColor="accent5" w:themeShade="80"/>
                          <w:sz w:val="72"/>
                          <w:szCs w:val="72"/>
                        </w:rPr>
                        <w:t>-2</w:t>
                      </w:r>
                      <w:r>
                        <w:rPr>
                          <w:rFonts w:ascii="Arial" w:hAnsi="Arial" w:cs="Arial"/>
                          <w:b/>
                          <w:color w:val="1F3864" w:themeColor="accent5" w:themeShade="80"/>
                          <w:sz w:val="72"/>
                          <w:szCs w:val="72"/>
                        </w:rPr>
                        <w:t>025</w:t>
                      </w:r>
                    </w:p>
                    <w:p w14:paraId="17CD9CF6" w14:textId="77777777" w:rsidR="00851870" w:rsidRPr="008A5212" w:rsidRDefault="00851870" w:rsidP="00851870">
                      <w:pPr>
                        <w:jc w:val="center"/>
                        <w:rPr>
                          <w:rFonts w:ascii="Arial" w:hAnsi="Arial" w:cs="Arial"/>
                          <w:b/>
                          <w:color w:val="1F3864" w:themeColor="accent5" w:themeShade="80"/>
                          <w:sz w:val="72"/>
                          <w:szCs w:val="72"/>
                        </w:rPr>
                      </w:pPr>
                      <w:r w:rsidRPr="008A5212">
                        <w:rPr>
                          <w:rFonts w:ascii="Arial" w:hAnsi="Arial" w:cs="Arial"/>
                          <w:b/>
                          <w:color w:val="1F3864" w:themeColor="accent5" w:themeShade="80"/>
                          <w:sz w:val="72"/>
                          <w:szCs w:val="72"/>
                        </w:rPr>
                        <w:t>Student Booklet</w:t>
                      </w:r>
                    </w:p>
                    <w:p w14:paraId="460B5485" w14:textId="77777777" w:rsidR="00851870" w:rsidRPr="008A5212" w:rsidRDefault="00851870" w:rsidP="00851870">
                      <w:pPr>
                        <w:rPr>
                          <w:rFonts w:cs="Arial"/>
                          <w:b/>
                          <w:color w:val="1F3864" w:themeColor="accent5" w:themeShade="80"/>
                          <w:sz w:val="72"/>
                          <w:szCs w:val="72"/>
                        </w:rPr>
                      </w:pPr>
                    </w:p>
                    <w:p w14:paraId="3BB65346" w14:textId="77777777" w:rsidR="00851870" w:rsidRDefault="00851870" w:rsidP="00851870">
                      <w:pPr>
                        <w:rPr>
                          <w:rFonts w:cs="Arial"/>
                          <w:b/>
                          <w:sz w:val="72"/>
                          <w:szCs w:val="72"/>
                        </w:rPr>
                      </w:pPr>
                    </w:p>
                    <w:p w14:paraId="5CA57FEA" w14:textId="77777777" w:rsidR="00851870" w:rsidRDefault="00851870" w:rsidP="00851870">
                      <w:pPr>
                        <w:rPr>
                          <w:rFonts w:cs="Arial"/>
                          <w:b/>
                          <w:sz w:val="72"/>
                          <w:szCs w:val="72"/>
                        </w:rPr>
                      </w:pPr>
                    </w:p>
                    <w:p w14:paraId="54292BE4" w14:textId="77777777" w:rsidR="00851870" w:rsidRDefault="00851870" w:rsidP="00851870">
                      <w:pPr>
                        <w:rPr>
                          <w:rFonts w:cs="Arial"/>
                          <w:b/>
                          <w:sz w:val="72"/>
                          <w:szCs w:val="72"/>
                        </w:rPr>
                      </w:pPr>
                    </w:p>
                    <w:p w14:paraId="4A85BBA5" w14:textId="77777777" w:rsidR="00851870" w:rsidRPr="00160101" w:rsidRDefault="00851870" w:rsidP="00851870">
                      <w:pPr>
                        <w:rPr>
                          <w:rFonts w:cs="Arial"/>
                          <w:b/>
                          <w:sz w:val="72"/>
                          <w:szCs w:val="72"/>
                        </w:rPr>
                      </w:pPr>
                    </w:p>
                    <w:p w14:paraId="077C7F6A" w14:textId="77777777" w:rsidR="00851870" w:rsidRDefault="00851870" w:rsidP="00851870">
                      <w:pPr>
                        <w:jc w:val="center"/>
                        <w:rPr>
                          <w:rFonts w:ascii="Arial" w:hAnsi="Arial" w:cs="Arial"/>
                          <w:b/>
                          <w:sz w:val="52"/>
                          <w:szCs w:val="52"/>
                        </w:rPr>
                      </w:pPr>
                      <w:r w:rsidRPr="000731D5">
                        <w:rPr>
                          <w:rFonts w:ascii="Arial" w:hAnsi="Arial" w:cs="Arial"/>
                          <w:b/>
                          <w:sz w:val="52"/>
                          <w:szCs w:val="52"/>
                        </w:rPr>
                        <w:t>Could you be our engineer….?</w:t>
                      </w:r>
                    </w:p>
                    <w:p w14:paraId="4E30AA26" w14:textId="77777777" w:rsidR="00851870" w:rsidRPr="000731D5" w:rsidRDefault="00851870" w:rsidP="00851870">
                      <w:pPr>
                        <w:jc w:val="center"/>
                        <w:rPr>
                          <w:rFonts w:ascii="Arial" w:hAnsi="Arial" w:cs="Arial"/>
                          <w:b/>
                          <w:sz w:val="52"/>
                          <w:szCs w:val="52"/>
                        </w:rPr>
                      </w:pPr>
                    </w:p>
                    <w:p w14:paraId="3BFC46D3" w14:textId="77777777" w:rsidR="00851870" w:rsidRDefault="00851870" w:rsidP="00851870">
                      <w:pPr>
                        <w:jc w:val="center"/>
                        <w:rPr>
                          <w:rFonts w:cs="Arial"/>
                          <w:szCs w:val="22"/>
                        </w:rPr>
                      </w:pPr>
                    </w:p>
                    <w:p w14:paraId="5835F061" w14:textId="77777777" w:rsidR="00851870" w:rsidRDefault="00851870" w:rsidP="00851870">
                      <w:pPr>
                        <w:jc w:val="center"/>
                        <w:rPr>
                          <w:rFonts w:cs="Arial"/>
                          <w:szCs w:val="22"/>
                        </w:rPr>
                      </w:pPr>
                    </w:p>
                    <w:p w14:paraId="2853B060" w14:textId="77777777" w:rsidR="00851870" w:rsidRDefault="00851870" w:rsidP="00851870">
                      <w:pPr>
                        <w:jc w:val="center"/>
                        <w:rPr>
                          <w:rFonts w:cs="Arial"/>
                          <w:szCs w:val="22"/>
                        </w:rPr>
                      </w:pPr>
                    </w:p>
                    <w:p w14:paraId="2DA2255F" w14:textId="77777777" w:rsidR="00851870" w:rsidRDefault="00851870" w:rsidP="00851870">
                      <w:pPr>
                        <w:jc w:val="center"/>
                        <w:rPr>
                          <w:rFonts w:cs="Arial"/>
                          <w:szCs w:val="22"/>
                        </w:rPr>
                      </w:pPr>
                    </w:p>
                    <w:p w14:paraId="408086D4" w14:textId="77777777" w:rsidR="00851870" w:rsidRDefault="00851870" w:rsidP="00851870">
                      <w:pPr>
                        <w:jc w:val="center"/>
                        <w:rPr>
                          <w:rFonts w:cs="Arial"/>
                          <w:szCs w:val="22"/>
                        </w:rPr>
                      </w:pPr>
                    </w:p>
                    <w:p w14:paraId="1DC13A46" w14:textId="77777777" w:rsidR="00851870" w:rsidRDefault="00851870" w:rsidP="00851870">
                      <w:pPr>
                        <w:jc w:val="center"/>
                        <w:rPr>
                          <w:rFonts w:cs="Arial"/>
                          <w:szCs w:val="22"/>
                        </w:rPr>
                      </w:pPr>
                    </w:p>
                    <w:p w14:paraId="18E55F4E" w14:textId="77777777" w:rsidR="00851870" w:rsidRDefault="00851870" w:rsidP="00851870">
                      <w:pPr>
                        <w:jc w:val="center"/>
                        <w:rPr>
                          <w:rFonts w:cs="Arial"/>
                          <w:szCs w:val="22"/>
                        </w:rPr>
                      </w:pPr>
                    </w:p>
                    <w:p w14:paraId="3285FEF1" w14:textId="77777777" w:rsidR="00851870" w:rsidRDefault="00851870" w:rsidP="00851870">
                      <w:pPr>
                        <w:jc w:val="center"/>
                        <w:rPr>
                          <w:rFonts w:cs="Arial"/>
                          <w:szCs w:val="22"/>
                        </w:rPr>
                      </w:pPr>
                    </w:p>
                    <w:p w14:paraId="59922197" w14:textId="77777777" w:rsidR="00851870" w:rsidRDefault="00851870" w:rsidP="00851870">
                      <w:pPr>
                        <w:jc w:val="center"/>
                        <w:rPr>
                          <w:rFonts w:cs="Arial"/>
                          <w:szCs w:val="22"/>
                        </w:rPr>
                      </w:pPr>
                    </w:p>
                    <w:p w14:paraId="561F86FB" w14:textId="77777777" w:rsidR="00851870" w:rsidRDefault="00851870" w:rsidP="00851870">
                      <w:pPr>
                        <w:jc w:val="center"/>
                        <w:rPr>
                          <w:rFonts w:cs="Arial"/>
                          <w:szCs w:val="22"/>
                        </w:rPr>
                      </w:pPr>
                    </w:p>
                    <w:p w14:paraId="128A1EF5" w14:textId="77777777" w:rsidR="00851870" w:rsidRDefault="00851870" w:rsidP="00851870">
                      <w:pPr>
                        <w:jc w:val="center"/>
                        <w:rPr>
                          <w:rFonts w:cs="Arial"/>
                          <w:szCs w:val="22"/>
                        </w:rPr>
                      </w:pPr>
                    </w:p>
                    <w:p w14:paraId="57D25353" w14:textId="77777777" w:rsidR="00851870" w:rsidRDefault="00851870" w:rsidP="00851870">
                      <w:pPr>
                        <w:jc w:val="center"/>
                        <w:rPr>
                          <w:rFonts w:cs="Arial"/>
                          <w:szCs w:val="22"/>
                        </w:rPr>
                      </w:pPr>
                    </w:p>
                    <w:p w14:paraId="3AD38B71" w14:textId="77777777" w:rsidR="00851870" w:rsidRDefault="00851870" w:rsidP="00851870">
                      <w:pPr>
                        <w:jc w:val="center"/>
                        <w:rPr>
                          <w:rFonts w:cs="Arial"/>
                          <w:szCs w:val="22"/>
                        </w:rPr>
                      </w:pPr>
                    </w:p>
                    <w:p w14:paraId="6099444B" w14:textId="77777777" w:rsidR="00851870" w:rsidRDefault="00851870" w:rsidP="00851870">
                      <w:pPr>
                        <w:jc w:val="center"/>
                        <w:rPr>
                          <w:rFonts w:cs="Arial"/>
                          <w:szCs w:val="22"/>
                        </w:rPr>
                      </w:pPr>
                    </w:p>
                    <w:p w14:paraId="72DDCDB4" w14:textId="77777777" w:rsidR="00851870" w:rsidRDefault="00851870" w:rsidP="00851870">
                      <w:pPr>
                        <w:jc w:val="center"/>
                        <w:rPr>
                          <w:rFonts w:cs="Arial"/>
                          <w:szCs w:val="22"/>
                        </w:rPr>
                      </w:pPr>
                    </w:p>
                    <w:p w14:paraId="42297823" w14:textId="77777777" w:rsidR="00851870" w:rsidRDefault="00851870" w:rsidP="00851870">
                      <w:pPr>
                        <w:jc w:val="center"/>
                        <w:rPr>
                          <w:rFonts w:cs="Arial"/>
                          <w:szCs w:val="22"/>
                        </w:rPr>
                      </w:pPr>
                    </w:p>
                    <w:p w14:paraId="4BF2B965" w14:textId="77777777" w:rsidR="00851870" w:rsidRDefault="00851870" w:rsidP="00851870">
                      <w:pPr>
                        <w:jc w:val="center"/>
                        <w:rPr>
                          <w:rFonts w:cs="Arial"/>
                          <w:szCs w:val="22"/>
                        </w:rPr>
                      </w:pPr>
                    </w:p>
                    <w:p w14:paraId="39BF39FF" w14:textId="77777777" w:rsidR="00851870" w:rsidRDefault="00851870" w:rsidP="00851870">
                      <w:pPr>
                        <w:jc w:val="center"/>
                        <w:rPr>
                          <w:rFonts w:cs="Arial"/>
                          <w:szCs w:val="22"/>
                        </w:rPr>
                      </w:pPr>
                    </w:p>
                    <w:p w14:paraId="7820D176" w14:textId="77777777" w:rsidR="00851870" w:rsidRDefault="00851870" w:rsidP="00851870">
                      <w:pPr>
                        <w:jc w:val="center"/>
                        <w:rPr>
                          <w:rFonts w:cs="Arial"/>
                          <w:szCs w:val="22"/>
                        </w:rPr>
                      </w:pPr>
                    </w:p>
                    <w:p w14:paraId="1E10964D" w14:textId="77777777" w:rsidR="00851870" w:rsidRDefault="00851870" w:rsidP="00851870">
                      <w:pPr>
                        <w:jc w:val="center"/>
                        <w:rPr>
                          <w:rFonts w:cs="Arial"/>
                          <w:szCs w:val="22"/>
                        </w:rPr>
                      </w:pPr>
                    </w:p>
                    <w:p w14:paraId="7D62DA51" w14:textId="77777777" w:rsidR="00851870" w:rsidRDefault="00851870" w:rsidP="00851870">
                      <w:pPr>
                        <w:jc w:val="center"/>
                        <w:rPr>
                          <w:rFonts w:cs="Arial"/>
                          <w:szCs w:val="22"/>
                        </w:rPr>
                      </w:pPr>
                    </w:p>
                    <w:p w14:paraId="545E472B" w14:textId="77777777" w:rsidR="00851870" w:rsidRDefault="00851870" w:rsidP="00851870">
                      <w:pPr>
                        <w:jc w:val="center"/>
                        <w:rPr>
                          <w:rFonts w:cs="Arial"/>
                          <w:szCs w:val="22"/>
                        </w:rPr>
                      </w:pPr>
                    </w:p>
                    <w:p w14:paraId="3FDD0C45" w14:textId="77777777" w:rsidR="00851870" w:rsidRDefault="00851870" w:rsidP="00851870">
                      <w:pPr>
                        <w:jc w:val="center"/>
                        <w:rPr>
                          <w:rFonts w:cs="Arial"/>
                          <w:szCs w:val="22"/>
                        </w:rPr>
                      </w:pPr>
                    </w:p>
                    <w:p w14:paraId="1E2C9021" w14:textId="77777777" w:rsidR="00851870" w:rsidRDefault="00851870" w:rsidP="00851870">
                      <w:pPr>
                        <w:jc w:val="center"/>
                        <w:rPr>
                          <w:rFonts w:cs="Arial"/>
                          <w:szCs w:val="22"/>
                        </w:rPr>
                      </w:pPr>
                    </w:p>
                    <w:p w14:paraId="2EA20C65" w14:textId="77777777" w:rsidR="00851870" w:rsidRDefault="00851870" w:rsidP="00851870">
                      <w:pPr>
                        <w:jc w:val="center"/>
                        <w:rPr>
                          <w:rFonts w:cs="Arial"/>
                          <w:szCs w:val="22"/>
                        </w:rPr>
                      </w:pPr>
                    </w:p>
                    <w:p w14:paraId="19C24055" w14:textId="77777777" w:rsidR="00851870" w:rsidRDefault="00851870" w:rsidP="00851870">
                      <w:pPr>
                        <w:jc w:val="center"/>
                        <w:rPr>
                          <w:rFonts w:cs="Arial"/>
                          <w:szCs w:val="22"/>
                        </w:rPr>
                      </w:pPr>
                    </w:p>
                    <w:p w14:paraId="4C2AB4DA" w14:textId="77777777" w:rsidR="00851870" w:rsidRDefault="00851870" w:rsidP="00851870">
                      <w:pPr>
                        <w:jc w:val="center"/>
                        <w:rPr>
                          <w:rFonts w:cs="Arial"/>
                          <w:szCs w:val="22"/>
                        </w:rPr>
                      </w:pPr>
                    </w:p>
                    <w:p w14:paraId="1D68DCF9" w14:textId="77777777" w:rsidR="00851870" w:rsidRDefault="00851870" w:rsidP="00851870">
                      <w:pPr>
                        <w:rPr>
                          <w:szCs w:val="22"/>
                        </w:rPr>
                      </w:pPr>
                    </w:p>
                    <w:p w14:paraId="5AF204C3" w14:textId="77777777" w:rsidR="00851870" w:rsidRDefault="00851870" w:rsidP="00851870">
                      <w:pPr>
                        <w:rPr>
                          <w:szCs w:val="22"/>
                        </w:rPr>
                      </w:pPr>
                    </w:p>
                  </w:txbxContent>
                </v:textbox>
                <w10:wrap anchorx="margin"/>
              </v:shape>
            </w:pict>
          </mc:Fallback>
        </mc:AlternateContent>
      </w:r>
    </w:p>
    <w:p w14:paraId="0000C071" w14:textId="77777777" w:rsidR="00851870" w:rsidRDefault="00851870" w:rsidP="00851870"/>
    <w:p w14:paraId="37E36E5E" w14:textId="5BAEEF61" w:rsidR="00851870" w:rsidRDefault="00851870" w:rsidP="00851870"/>
    <w:p w14:paraId="2B0DD249" w14:textId="005E089E" w:rsidR="00851870" w:rsidRDefault="00851870" w:rsidP="00851870"/>
    <w:p w14:paraId="4C48FC62" w14:textId="36F22C47" w:rsidR="00851870" w:rsidRDefault="00851870" w:rsidP="00851870"/>
    <w:p w14:paraId="2707087B" w14:textId="294FD038" w:rsidR="00851870" w:rsidRDefault="00851870" w:rsidP="00851870">
      <w:r>
        <w:rPr>
          <w:noProof/>
        </w:rPr>
        <w:drawing>
          <wp:anchor distT="0" distB="0" distL="114300" distR="114300" simplePos="0" relativeHeight="251686400" behindDoc="1" locked="0" layoutInCell="1" allowOverlap="1" wp14:anchorId="0EA69056" wp14:editId="75F3BED2">
            <wp:simplePos x="0" y="0"/>
            <wp:positionH relativeFrom="margin">
              <wp:align>center</wp:align>
            </wp:positionH>
            <wp:positionV relativeFrom="paragraph">
              <wp:posOffset>31799</wp:posOffset>
            </wp:positionV>
            <wp:extent cx="6457950" cy="2524125"/>
            <wp:effectExtent l="228600" t="838200" r="190500" b="828675"/>
            <wp:wrapNone/>
            <wp:docPr id="28" name="Picture 28" descr="A blue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ue sign with black text&#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661691">
                      <a:off x="0" y="0"/>
                      <a:ext cx="6457950" cy="2524125"/>
                    </a:xfrm>
                    <a:prstGeom prst="rect">
                      <a:avLst/>
                    </a:prstGeom>
                    <a:noFill/>
                    <a:ln>
                      <a:noFill/>
                    </a:ln>
                  </pic:spPr>
                </pic:pic>
              </a:graphicData>
            </a:graphic>
          </wp:anchor>
        </w:drawing>
      </w:r>
    </w:p>
    <w:p w14:paraId="53DD1818" w14:textId="0D43D7E6" w:rsidR="00851870" w:rsidRDefault="00851870" w:rsidP="00851870"/>
    <w:p w14:paraId="63F24083" w14:textId="50DFD7A4" w:rsidR="00851870" w:rsidRDefault="00851870" w:rsidP="00851870"/>
    <w:p w14:paraId="5FA1BBBA" w14:textId="434E2E37" w:rsidR="00851870" w:rsidRDefault="00851870" w:rsidP="00851870"/>
    <w:p w14:paraId="5AABBC1D" w14:textId="3B47C767" w:rsidR="00851870" w:rsidRDefault="00851870" w:rsidP="00851870"/>
    <w:p w14:paraId="095C93CF" w14:textId="77777777" w:rsidR="00851870" w:rsidRDefault="00851870" w:rsidP="00851870"/>
    <w:p w14:paraId="3F9F158F" w14:textId="016C50B6" w:rsidR="00851870" w:rsidRDefault="00851870" w:rsidP="00851870"/>
    <w:p w14:paraId="550AF2FA" w14:textId="77777777" w:rsidR="00851870" w:rsidRDefault="00851870" w:rsidP="00851870"/>
    <w:p w14:paraId="20184D78" w14:textId="71E80BCA" w:rsidR="00851870" w:rsidRDefault="00851870" w:rsidP="00851870"/>
    <w:p w14:paraId="5F60B69B" w14:textId="77777777" w:rsidR="00851870" w:rsidRDefault="00851870" w:rsidP="00851870"/>
    <w:p w14:paraId="1C4A3320" w14:textId="2566E9D9" w:rsidR="00851870" w:rsidRDefault="00851870" w:rsidP="00851870"/>
    <w:p w14:paraId="65980BCB" w14:textId="77777777" w:rsidR="00851870" w:rsidRDefault="00851870" w:rsidP="00851870"/>
    <w:p w14:paraId="15095B4B" w14:textId="4268D536" w:rsidR="00851870" w:rsidRDefault="00851870" w:rsidP="00851870"/>
    <w:p w14:paraId="22FFF8FB" w14:textId="77777777" w:rsidR="00851870" w:rsidRDefault="00851870" w:rsidP="00851870"/>
    <w:p w14:paraId="50FF7984" w14:textId="65D39418" w:rsidR="00851870" w:rsidRDefault="00851870" w:rsidP="00851870"/>
    <w:p w14:paraId="73E5AFF7" w14:textId="77777777" w:rsidR="00851870" w:rsidRDefault="00851870" w:rsidP="00851870"/>
    <w:p w14:paraId="4D9C8FF7" w14:textId="77777777" w:rsidR="00851870" w:rsidRDefault="00851870" w:rsidP="00851870"/>
    <w:p w14:paraId="0A4BCCAD" w14:textId="673E5862" w:rsidR="00851870" w:rsidRDefault="00851870" w:rsidP="00851870"/>
    <w:p w14:paraId="18F7C970" w14:textId="77777777" w:rsidR="00851870" w:rsidRDefault="00851870" w:rsidP="00851870"/>
    <w:p w14:paraId="74F79730" w14:textId="74F702CF" w:rsidR="00851870" w:rsidRDefault="00851870" w:rsidP="00851870"/>
    <w:p w14:paraId="597013E8" w14:textId="57234E97" w:rsidR="00851870" w:rsidRDefault="00851870" w:rsidP="00851870"/>
    <w:p w14:paraId="3BB894B5" w14:textId="249E4840" w:rsidR="00851870" w:rsidRDefault="00851870" w:rsidP="00851870"/>
    <w:p w14:paraId="332DAD09" w14:textId="75D91D5B" w:rsidR="00851870" w:rsidRDefault="00851870" w:rsidP="00851870"/>
    <w:p w14:paraId="7A53FE78" w14:textId="7E2DFD2A" w:rsidR="00851870" w:rsidRDefault="00851870" w:rsidP="00851870"/>
    <w:p w14:paraId="03563763" w14:textId="77777777" w:rsidR="00851870" w:rsidRDefault="00851870" w:rsidP="00851870"/>
    <w:p w14:paraId="1D9772C3" w14:textId="77777777" w:rsidR="00851870" w:rsidRDefault="00851870" w:rsidP="00851870"/>
    <w:p w14:paraId="561A533E" w14:textId="77777777" w:rsidR="00851870" w:rsidRDefault="00851870" w:rsidP="00851870"/>
    <w:p w14:paraId="4AF85866" w14:textId="77777777" w:rsidR="00851870" w:rsidRDefault="00851870" w:rsidP="00851870"/>
    <w:p w14:paraId="346429F5" w14:textId="77777777" w:rsidR="00851870" w:rsidRDefault="00851870" w:rsidP="00851870"/>
    <w:p w14:paraId="01AA5ADF" w14:textId="77777777" w:rsidR="00851870" w:rsidRDefault="00851870" w:rsidP="00851870"/>
    <w:p w14:paraId="7F6CDFB2" w14:textId="77777777" w:rsidR="00851870" w:rsidRDefault="00851870" w:rsidP="00851870"/>
    <w:p w14:paraId="0ECEA2D5" w14:textId="77777777" w:rsidR="00851870" w:rsidRDefault="00851870" w:rsidP="00851870"/>
    <w:p w14:paraId="28498B70" w14:textId="77777777" w:rsidR="00851870" w:rsidRDefault="00851870" w:rsidP="00851870"/>
    <w:p w14:paraId="28771B29" w14:textId="77777777" w:rsidR="00851870" w:rsidRDefault="00851870" w:rsidP="00851870"/>
    <w:p w14:paraId="7C59B4B4" w14:textId="77777777" w:rsidR="00851870" w:rsidRDefault="00851870" w:rsidP="00851870"/>
    <w:p w14:paraId="1876622B" w14:textId="77777777" w:rsidR="00851870" w:rsidRDefault="00851870" w:rsidP="00851870"/>
    <w:p w14:paraId="10A0BA01" w14:textId="77777777" w:rsidR="00851870" w:rsidRDefault="00851870" w:rsidP="00851870"/>
    <w:p w14:paraId="010C7C8D" w14:textId="77777777" w:rsidR="00851870" w:rsidRDefault="00851870" w:rsidP="00851870"/>
    <w:p w14:paraId="5712EBF0" w14:textId="77777777" w:rsidR="00851870" w:rsidRDefault="00851870" w:rsidP="00851870"/>
    <w:p w14:paraId="0BF2314E" w14:textId="77777777" w:rsidR="00851870" w:rsidRDefault="00851870" w:rsidP="00851870">
      <w:pPr>
        <w:rPr>
          <w:rFonts w:ascii="Arial" w:eastAsia="Times New Roman" w:hAnsi="Arial" w:cs="Arial"/>
          <w:b/>
          <w:sz w:val="32"/>
          <w:szCs w:val="32"/>
          <w:lang w:val="en-GB" w:eastAsia="en-GB"/>
        </w:rPr>
      </w:pPr>
      <w:r>
        <w:rPr>
          <w:rFonts w:ascii="Arial" w:hAnsi="Arial" w:cs="Arial"/>
          <w:b/>
          <w:sz w:val="32"/>
          <w:szCs w:val="32"/>
        </w:rPr>
        <w:br w:type="page"/>
      </w:r>
    </w:p>
    <w:p w14:paraId="655A377A" w14:textId="77777777" w:rsidR="00851870" w:rsidRDefault="00851870" w:rsidP="00851870">
      <w:pPr>
        <w:pStyle w:val="NoSpacing"/>
        <w:ind w:left="284" w:right="333"/>
        <w:rPr>
          <w:rFonts w:ascii="Arial" w:hAnsi="Arial" w:cs="Arial"/>
          <w:b/>
          <w:sz w:val="32"/>
          <w:szCs w:val="32"/>
        </w:rPr>
      </w:pPr>
    </w:p>
    <w:p w14:paraId="510F41B9" w14:textId="77777777" w:rsidR="00851870" w:rsidRPr="00843896" w:rsidRDefault="00851870" w:rsidP="00851870">
      <w:pPr>
        <w:suppressAutoHyphens/>
        <w:ind w:left="426"/>
        <w:rPr>
          <w:rFonts w:ascii="Arial" w:hAnsi="Arial"/>
          <w:b/>
          <w:sz w:val="32"/>
          <w:szCs w:val="32"/>
          <w:lang w:eastAsia="ar-SA"/>
        </w:rPr>
      </w:pPr>
      <w:r w:rsidRPr="00843896">
        <w:rPr>
          <w:rFonts w:ascii="Arial" w:hAnsi="Arial"/>
          <w:b/>
          <w:sz w:val="32"/>
          <w:szCs w:val="32"/>
          <w:lang w:eastAsia="ar-SA"/>
        </w:rPr>
        <w:t>Contents</w:t>
      </w:r>
    </w:p>
    <w:p w14:paraId="51594074" w14:textId="77777777" w:rsidR="00851870" w:rsidRPr="00843896" w:rsidRDefault="00851870" w:rsidP="00851870">
      <w:pPr>
        <w:suppressAutoHyphens/>
        <w:rPr>
          <w:rFonts w:ascii="Arial" w:hAnsi="Arial"/>
          <w:b/>
          <w:sz w:val="32"/>
          <w:szCs w:val="32"/>
          <w:lang w:eastAsia="ar-SA"/>
        </w:rPr>
      </w:pPr>
    </w:p>
    <w:p w14:paraId="680A91B5" w14:textId="77777777" w:rsidR="00851870" w:rsidRPr="00565A2F" w:rsidRDefault="00851870" w:rsidP="00851870">
      <w:pPr>
        <w:numPr>
          <w:ilvl w:val="0"/>
          <w:numId w:val="1"/>
        </w:numPr>
        <w:tabs>
          <w:tab w:val="left" w:pos="709"/>
          <w:tab w:val="left" w:pos="9356"/>
        </w:tabs>
        <w:suppressAutoHyphens/>
        <w:spacing w:before="120" w:after="120"/>
        <w:ind w:left="709" w:hanging="283"/>
        <w:rPr>
          <w:rFonts w:ascii="Arial" w:hAnsi="Arial"/>
          <w:lang w:eastAsia="ar-SA"/>
        </w:rPr>
      </w:pPr>
      <w:r w:rsidRPr="00843896">
        <w:rPr>
          <w:rFonts w:ascii="Arial" w:hAnsi="Arial"/>
          <w:lang w:eastAsia="ar-SA"/>
        </w:rPr>
        <w:t>The Context …</w:t>
      </w:r>
      <w:r>
        <w:rPr>
          <w:rFonts w:ascii="Arial" w:hAnsi="Arial"/>
          <w:lang w:eastAsia="ar-SA"/>
        </w:rPr>
        <w:t>………………………</w:t>
      </w:r>
      <w:r w:rsidRPr="00607FA9">
        <w:rPr>
          <w:rFonts w:ascii="Arial" w:hAnsi="Arial"/>
          <w:lang w:eastAsia="ar-SA"/>
        </w:rPr>
        <w:t>………………………………………………</w:t>
      </w:r>
      <w:r w:rsidRPr="00843896">
        <w:rPr>
          <w:rFonts w:ascii="Arial" w:hAnsi="Arial"/>
          <w:lang w:eastAsia="ar-SA"/>
        </w:rPr>
        <w:t>…..</w:t>
      </w:r>
      <w:r w:rsidRPr="00843896">
        <w:rPr>
          <w:rFonts w:ascii="Arial" w:hAnsi="Arial"/>
          <w:lang w:eastAsia="ar-SA"/>
        </w:rPr>
        <w:tab/>
      </w:r>
      <w:r>
        <w:rPr>
          <w:rFonts w:ascii="Arial" w:hAnsi="Arial"/>
          <w:lang w:eastAsia="ar-SA"/>
        </w:rPr>
        <w:t>4</w:t>
      </w:r>
    </w:p>
    <w:p w14:paraId="7884B859" w14:textId="77777777" w:rsidR="00851870" w:rsidRPr="00565A2F" w:rsidRDefault="00851870" w:rsidP="00851870">
      <w:pPr>
        <w:numPr>
          <w:ilvl w:val="0"/>
          <w:numId w:val="1"/>
        </w:numPr>
        <w:tabs>
          <w:tab w:val="left" w:pos="709"/>
          <w:tab w:val="left" w:pos="9356"/>
        </w:tabs>
        <w:suppressAutoHyphens/>
        <w:spacing w:before="120" w:after="120"/>
        <w:ind w:left="709" w:hanging="284"/>
        <w:rPr>
          <w:rFonts w:ascii="Arial" w:hAnsi="Arial"/>
          <w:lang w:eastAsia="ar-SA"/>
        </w:rPr>
      </w:pPr>
      <w:r>
        <w:rPr>
          <w:rFonts w:ascii="Arial" w:hAnsi="Arial"/>
          <w:lang w:eastAsia="ar-SA"/>
        </w:rPr>
        <w:t xml:space="preserve">The Brief </w:t>
      </w:r>
      <w:r w:rsidRPr="00843896">
        <w:rPr>
          <w:rFonts w:ascii="Arial" w:hAnsi="Arial"/>
          <w:lang w:eastAsia="ar-SA"/>
        </w:rPr>
        <w:t>…</w:t>
      </w:r>
      <w:r>
        <w:rPr>
          <w:rFonts w:ascii="Arial" w:hAnsi="Arial"/>
          <w:lang w:eastAsia="ar-SA"/>
        </w:rPr>
        <w:t>………………………</w:t>
      </w:r>
      <w:r w:rsidRPr="00607FA9">
        <w:rPr>
          <w:rFonts w:ascii="Arial" w:hAnsi="Arial"/>
          <w:lang w:eastAsia="ar-SA"/>
        </w:rPr>
        <w:t>………………………………………………</w:t>
      </w:r>
      <w:r w:rsidRPr="00843896">
        <w:rPr>
          <w:rFonts w:ascii="Arial" w:hAnsi="Arial"/>
          <w:lang w:eastAsia="ar-SA"/>
        </w:rPr>
        <w:t>…</w:t>
      </w:r>
      <w:r>
        <w:rPr>
          <w:rFonts w:ascii="Arial" w:hAnsi="Arial"/>
          <w:lang w:eastAsia="ar-SA"/>
        </w:rPr>
        <w:t>……</w:t>
      </w:r>
      <w:r w:rsidRPr="00843896">
        <w:rPr>
          <w:rFonts w:ascii="Arial" w:hAnsi="Arial"/>
          <w:lang w:eastAsia="ar-SA"/>
        </w:rPr>
        <w:tab/>
      </w:r>
      <w:r>
        <w:rPr>
          <w:rFonts w:ascii="Arial" w:hAnsi="Arial"/>
          <w:lang w:eastAsia="ar-SA"/>
        </w:rPr>
        <w:t>5</w:t>
      </w:r>
    </w:p>
    <w:p w14:paraId="16A1283E" w14:textId="77777777" w:rsidR="00851870" w:rsidRPr="00843896" w:rsidRDefault="00851870" w:rsidP="00851870">
      <w:pPr>
        <w:numPr>
          <w:ilvl w:val="0"/>
          <w:numId w:val="1"/>
        </w:numPr>
        <w:tabs>
          <w:tab w:val="left" w:pos="709"/>
          <w:tab w:val="left" w:pos="9356"/>
        </w:tabs>
        <w:suppressAutoHyphens/>
        <w:spacing w:before="120" w:after="120"/>
        <w:ind w:left="709" w:hanging="284"/>
        <w:rPr>
          <w:rFonts w:ascii="Arial" w:hAnsi="Arial"/>
          <w:lang w:eastAsia="ar-SA"/>
        </w:rPr>
      </w:pPr>
      <w:r w:rsidRPr="00843896">
        <w:rPr>
          <w:rFonts w:ascii="Arial" w:hAnsi="Arial"/>
          <w:lang w:eastAsia="ar-SA"/>
        </w:rPr>
        <w:t>Schedule for t</w:t>
      </w:r>
      <w:r>
        <w:rPr>
          <w:rFonts w:ascii="Arial" w:hAnsi="Arial"/>
          <w:lang w:eastAsia="ar-SA"/>
        </w:rPr>
        <w:t>he day ……………………………………</w:t>
      </w:r>
      <w:r w:rsidRPr="00607FA9">
        <w:rPr>
          <w:rFonts w:ascii="Arial" w:hAnsi="Arial"/>
          <w:lang w:eastAsia="ar-SA"/>
        </w:rPr>
        <w:t>………………</w:t>
      </w:r>
      <w:r w:rsidRPr="00843896">
        <w:rPr>
          <w:rFonts w:ascii="Arial" w:hAnsi="Arial"/>
          <w:lang w:eastAsia="ar-SA"/>
        </w:rPr>
        <w:t>……………</w:t>
      </w:r>
      <w:r>
        <w:rPr>
          <w:rFonts w:ascii="Arial" w:hAnsi="Arial"/>
          <w:lang w:eastAsia="ar-SA"/>
        </w:rPr>
        <w:t>..</w:t>
      </w:r>
      <w:r w:rsidRPr="00843896">
        <w:rPr>
          <w:rFonts w:ascii="Arial" w:hAnsi="Arial"/>
          <w:lang w:eastAsia="ar-SA"/>
        </w:rPr>
        <w:tab/>
      </w:r>
      <w:r>
        <w:rPr>
          <w:rFonts w:ascii="Arial" w:hAnsi="Arial"/>
          <w:lang w:eastAsia="ar-SA"/>
        </w:rPr>
        <w:t>6</w:t>
      </w:r>
    </w:p>
    <w:p w14:paraId="3F919A61" w14:textId="77777777" w:rsidR="00851870" w:rsidRPr="00843896" w:rsidRDefault="00851870" w:rsidP="00851870">
      <w:pPr>
        <w:numPr>
          <w:ilvl w:val="0"/>
          <w:numId w:val="1"/>
        </w:numPr>
        <w:tabs>
          <w:tab w:val="left" w:pos="709"/>
          <w:tab w:val="left" w:pos="9356"/>
        </w:tabs>
        <w:suppressAutoHyphens/>
        <w:spacing w:before="120" w:after="120"/>
        <w:ind w:left="709" w:hanging="284"/>
        <w:rPr>
          <w:rFonts w:ascii="Arial" w:hAnsi="Arial"/>
          <w:lang w:eastAsia="ar-SA"/>
        </w:rPr>
      </w:pPr>
      <w:r>
        <w:rPr>
          <w:rFonts w:ascii="Arial" w:hAnsi="Arial"/>
          <w:lang w:eastAsia="ar-SA"/>
        </w:rPr>
        <w:t>Engineering apprenticeship …………………………</w:t>
      </w:r>
      <w:r w:rsidRPr="00607FA9">
        <w:rPr>
          <w:rFonts w:ascii="Arial" w:hAnsi="Arial"/>
          <w:lang w:eastAsia="ar-SA"/>
        </w:rPr>
        <w:t>………………</w:t>
      </w:r>
      <w:r w:rsidRPr="00843896">
        <w:rPr>
          <w:rFonts w:ascii="Arial" w:hAnsi="Arial"/>
          <w:lang w:eastAsia="ar-SA"/>
        </w:rPr>
        <w:t>……………</w:t>
      </w:r>
      <w:r>
        <w:rPr>
          <w:rFonts w:ascii="Arial" w:hAnsi="Arial"/>
          <w:lang w:eastAsia="ar-SA"/>
        </w:rPr>
        <w:t>……</w:t>
      </w:r>
      <w:r w:rsidRPr="00843896">
        <w:rPr>
          <w:rFonts w:ascii="Arial" w:hAnsi="Arial"/>
          <w:lang w:eastAsia="ar-SA"/>
        </w:rPr>
        <w:tab/>
      </w:r>
      <w:r>
        <w:rPr>
          <w:rFonts w:ascii="Arial" w:hAnsi="Arial"/>
          <w:lang w:eastAsia="ar-SA"/>
        </w:rPr>
        <w:t>7</w:t>
      </w:r>
    </w:p>
    <w:p w14:paraId="4FDC5C7F" w14:textId="77777777" w:rsidR="00851870" w:rsidRPr="00843896" w:rsidRDefault="00851870" w:rsidP="00851870">
      <w:pPr>
        <w:numPr>
          <w:ilvl w:val="0"/>
          <w:numId w:val="1"/>
        </w:numPr>
        <w:tabs>
          <w:tab w:val="left" w:pos="709"/>
          <w:tab w:val="left" w:pos="9356"/>
        </w:tabs>
        <w:suppressAutoHyphens/>
        <w:spacing w:before="120" w:after="120"/>
        <w:ind w:left="709" w:hanging="283"/>
        <w:rPr>
          <w:rFonts w:ascii="Arial" w:hAnsi="Arial"/>
          <w:lang w:eastAsia="ar-SA"/>
        </w:rPr>
      </w:pPr>
      <w:r>
        <w:rPr>
          <w:rFonts w:ascii="Arial" w:hAnsi="Arial"/>
          <w:lang w:eastAsia="ar-SA"/>
        </w:rPr>
        <w:t>Shop</w:t>
      </w:r>
      <w:r w:rsidRPr="00843896">
        <w:rPr>
          <w:rFonts w:ascii="Arial" w:hAnsi="Arial"/>
          <w:lang w:eastAsia="ar-SA"/>
        </w:rPr>
        <w:t xml:space="preserve"> resource </w:t>
      </w:r>
      <w:r>
        <w:rPr>
          <w:rFonts w:ascii="Arial" w:hAnsi="Arial"/>
          <w:lang w:eastAsia="ar-SA"/>
        </w:rPr>
        <w:t>sheet …………………………………</w:t>
      </w:r>
      <w:r w:rsidRPr="00607FA9">
        <w:rPr>
          <w:rFonts w:ascii="Arial" w:hAnsi="Arial"/>
          <w:lang w:eastAsia="ar-SA"/>
        </w:rPr>
        <w:t>……………………</w:t>
      </w:r>
      <w:r w:rsidRPr="00843896">
        <w:rPr>
          <w:rFonts w:ascii="Arial" w:hAnsi="Arial"/>
          <w:lang w:eastAsia="ar-SA"/>
        </w:rPr>
        <w:t>………</w:t>
      </w:r>
      <w:r>
        <w:rPr>
          <w:rFonts w:ascii="Arial" w:hAnsi="Arial"/>
          <w:lang w:eastAsia="ar-SA"/>
        </w:rPr>
        <w:t>……</w:t>
      </w:r>
      <w:r w:rsidRPr="00843896">
        <w:rPr>
          <w:rFonts w:ascii="Arial" w:hAnsi="Arial"/>
          <w:lang w:eastAsia="ar-SA"/>
        </w:rPr>
        <w:tab/>
      </w:r>
      <w:r>
        <w:rPr>
          <w:rFonts w:ascii="Arial" w:hAnsi="Arial"/>
          <w:lang w:eastAsia="ar-SA"/>
        </w:rPr>
        <w:t>8</w:t>
      </w:r>
    </w:p>
    <w:p w14:paraId="53D54522" w14:textId="77777777" w:rsidR="00851870" w:rsidRPr="00843896" w:rsidRDefault="00851870" w:rsidP="00851870">
      <w:pPr>
        <w:numPr>
          <w:ilvl w:val="0"/>
          <w:numId w:val="1"/>
        </w:numPr>
        <w:tabs>
          <w:tab w:val="left" w:pos="709"/>
          <w:tab w:val="left" w:pos="9356"/>
        </w:tabs>
        <w:suppressAutoHyphens/>
        <w:spacing w:before="120" w:after="120"/>
        <w:ind w:left="709" w:hanging="283"/>
        <w:rPr>
          <w:rFonts w:ascii="Arial" w:hAnsi="Arial"/>
          <w:lang w:eastAsia="ar-SA"/>
        </w:rPr>
      </w:pPr>
      <w:r w:rsidRPr="00843896">
        <w:rPr>
          <w:rFonts w:ascii="Arial" w:hAnsi="Arial"/>
          <w:lang w:eastAsia="ar-SA"/>
        </w:rPr>
        <w:t>Assessment information and crit</w:t>
      </w:r>
      <w:r>
        <w:rPr>
          <w:rFonts w:ascii="Arial" w:hAnsi="Arial"/>
          <w:lang w:eastAsia="ar-SA"/>
        </w:rPr>
        <w:t>eria …………………………</w:t>
      </w:r>
      <w:r w:rsidRPr="00607FA9">
        <w:rPr>
          <w:rFonts w:ascii="Arial" w:hAnsi="Arial"/>
          <w:lang w:eastAsia="ar-SA"/>
        </w:rPr>
        <w:t>……………………….</w:t>
      </w:r>
      <w:r>
        <w:rPr>
          <w:rFonts w:ascii="Arial" w:hAnsi="Arial"/>
          <w:lang w:eastAsia="ar-SA"/>
        </w:rPr>
        <w:t xml:space="preserve"> 12</w:t>
      </w:r>
    </w:p>
    <w:p w14:paraId="37CA10C1" w14:textId="77777777" w:rsidR="00851870" w:rsidRDefault="00851870" w:rsidP="00851870">
      <w:pPr>
        <w:pStyle w:val="NoSpacing"/>
        <w:ind w:right="333"/>
        <w:rPr>
          <w:rFonts w:ascii="Arial" w:hAnsi="Arial" w:cs="Arial"/>
          <w:b/>
          <w:sz w:val="32"/>
          <w:szCs w:val="32"/>
        </w:rPr>
      </w:pPr>
    </w:p>
    <w:p w14:paraId="5DF18910" w14:textId="77777777" w:rsidR="00851870" w:rsidRDefault="00851870" w:rsidP="00851870">
      <w:pPr>
        <w:pStyle w:val="NoSpacing"/>
        <w:ind w:left="284" w:right="333"/>
        <w:rPr>
          <w:rFonts w:ascii="Arial" w:hAnsi="Arial" w:cs="Arial"/>
          <w:b/>
          <w:sz w:val="32"/>
          <w:szCs w:val="32"/>
        </w:rPr>
      </w:pPr>
    </w:p>
    <w:p w14:paraId="1624198F" w14:textId="77777777" w:rsidR="00851870" w:rsidRDefault="00851870" w:rsidP="00851870">
      <w:pPr>
        <w:pStyle w:val="NoSpacing"/>
        <w:ind w:left="284" w:right="333"/>
        <w:rPr>
          <w:rFonts w:ascii="Arial" w:hAnsi="Arial" w:cs="Arial"/>
          <w:b/>
          <w:sz w:val="32"/>
          <w:szCs w:val="32"/>
        </w:rPr>
      </w:pPr>
      <w:r>
        <w:rPr>
          <w:rFonts w:ascii="Arial" w:hAnsi="Arial" w:cs="Arial"/>
          <w:b/>
          <w:sz w:val="32"/>
          <w:szCs w:val="32"/>
        </w:rPr>
        <w:t>With thanks to all our supporters and this season’s theme partners…</w:t>
      </w:r>
    </w:p>
    <w:p w14:paraId="01F54843" w14:textId="6D0EBB3F" w:rsidR="00851870" w:rsidRDefault="00851870" w:rsidP="00851870">
      <w:pPr>
        <w:pStyle w:val="NoSpacing"/>
        <w:ind w:left="284" w:right="333"/>
        <w:rPr>
          <w:rFonts w:ascii="Arial" w:hAnsi="Arial" w:cs="Arial"/>
          <w:b/>
          <w:sz w:val="32"/>
          <w:szCs w:val="32"/>
        </w:rPr>
      </w:pPr>
    </w:p>
    <w:p w14:paraId="39E1E67E" w14:textId="77777777" w:rsidR="00851870" w:rsidRDefault="00851870" w:rsidP="00851870">
      <w:pPr>
        <w:pStyle w:val="NoSpacing"/>
        <w:ind w:left="284" w:right="333"/>
        <w:rPr>
          <w:rFonts w:ascii="Arial" w:hAnsi="Arial" w:cs="Arial"/>
          <w:b/>
          <w:sz w:val="32"/>
          <w:szCs w:val="32"/>
        </w:rPr>
      </w:pPr>
    </w:p>
    <w:p w14:paraId="2A543370" w14:textId="77777777" w:rsidR="00851870" w:rsidRDefault="00851870" w:rsidP="00851870">
      <w:pPr>
        <w:pStyle w:val="NoSpacing"/>
        <w:ind w:left="284" w:right="333"/>
        <w:rPr>
          <w:rFonts w:ascii="Arial" w:hAnsi="Arial" w:cs="Arial"/>
          <w:b/>
          <w:sz w:val="32"/>
          <w:szCs w:val="32"/>
        </w:rPr>
      </w:pPr>
    </w:p>
    <w:p w14:paraId="7B461AFD" w14:textId="77777777" w:rsidR="00851870" w:rsidRDefault="00851870" w:rsidP="00851870">
      <w:pPr>
        <w:pStyle w:val="NoSpacing"/>
        <w:ind w:left="284" w:right="333"/>
        <w:rPr>
          <w:rFonts w:ascii="Arial" w:hAnsi="Arial" w:cs="Arial"/>
          <w:b/>
          <w:sz w:val="32"/>
          <w:szCs w:val="32"/>
        </w:rPr>
      </w:pPr>
    </w:p>
    <w:p w14:paraId="4B864ACE" w14:textId="77777777" w:rsidR="00851870" w:rsidRPr="005B5E22" w:rsidRDefault="00851870" w:rsidP="00851870"/>
    <w:p w14:paraId="79F09414" w14:textId="77777777" w:rsidR="00851870" w:rsidRDefault="00851870" w:rsidP="00851870">
      <w:pPr>
        <w:pStyle w:val="NoSpacing"/>
        <w:ind w:left="284" w:right="333"/>
        <w:rPr>
          <w:rFonts w:ascii="Arial" w:hAnsi="Arial" w:cs="Arial"/>
          <w:b/>
          <w:sz w:val="32"/>
          <w:szCs w:val="32"/>
        </w:rPr>
      </w:pPr>
    </w:p>
    <w:p w14:paraId="271896E1" w14:textId="41F5FA83" w:rsidR="00851870" w:rsidRDefault="00AA1B4F" w:rsidP="00851870">
      <w:pPr>
        <w:pStyle w:val="NoSpacing"/>
        <w:ind w:left="284" w:right="333"/>
        <w:rPr>
          <w:rFonts w:ascii="Arial" w:hAnsi="Arial" w:cs="Arial"/>
          <w:b/>
          <w:sz w:val="32"/>
          <w:szCs w:val="32"/>
        </w:rPr>
      </w:pPr>
      <w:r>
        <w:rPr>
          <w:rFonts w:ascii="Arial" w:hAnsi="Arial" w:cs="Arial"/>
          <w:b/>
          <w:noProof/>
          <w:sz w:val="32"/>
          <w:szCs w:val="32"/>
        </w:rPr>
        <w:drawing>
          <wp:inline distT="0" distB="0" distL="0" distR="0" wp14:anchorId="14984484" wp14:editId="191CA59C">
            <wp:extent cx="6475730" cy="2338705"/>
            <wp:effectExtent l="0" t="0" r="0" b="0"/>
            <wp:docPr id="824554463" name="Picture 1" descr="A purple squar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54463" name="Picture 1" descr="A purple square with blu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5730" cy="2338705"/>
                    </a:xfrm>
                    <a:prstGeom prst="rect">
                      <a:avLst/>
                    </a:prstGeom>
                  </pic:spPr>
                </pic:pic>
              </a:graphicData>
            </a:graphic>
          </wp:inline>
        </w:drawing>
      </w:r>
    </w:p>
    <w:p w14:paraId="7560FC3E" w14:textId="77777777" w:rsidR="00851870" w:rsidRDefault="00851870" w:rsidP="00851870">
      <w:pPr>
        <w:pStyle w:val="NoSpacing"/>
        <w:ind w:left="284" w:right="333"/>
        <w:rPr>
          <w:rFonts w:ascii="Arial" w:hAnsi="Arial" w:cs="Arial"/>
          <w:b/>
          <w:sz w:val="32"/>
          <w:szCs w:val="32"/>
        </w:rPr>
      </w:pPr>
    </w:p>
    <w:p w14:paraId="6E0EEFBD" w14:textId="2D53DA36" w:rsidR="00851870" w:rsidRDefault="00851870" w:rsidP="00851870">
      <w:pPr>
        <w:pStyle w:val="NoSpacing"/>
        <w:ind w:right="333"/>
        <w:rPr>
          <w:rFonts w:ascii="Arial" w:hAnsi="Arial" w:cs="Arial"/>
          <w:b/>
          <w:sz w:val="32"/>
          <w:szCs w:val="32"/>
        </w:rPr>
      </w:pPr>
      <w:r>
        <w:rPr>
          <w:rFonts w:ascii="Arial" w:hAnsi="Arial" w:cs="Arial"/>
          <w:b/>
          <w:sz w:val="32"/>
          <w:szCs w:val="32"/>
        </w:rPr>
        <w:t>To find out more information on the 202</w:t>
      </w:r>
      <w:r w:rsidR="0073624A">
        <w:rPr>
          <w:rFonts w:ascii="Arial" w:hAnsi="Arial" w:cs="Arial"/>
          <w:b/>
          <w:sz w:val="32"/>
          <w:szCs w:val="32"/>
        </w:rPr>
        <w:t>4</w:t>
      </w:r>
      <w:r>
        <w:rPr>
          <w:rFonts w:ascii="Arial" w:hAnsi="Arial" w:cs="Arial"/>
          <w:b/>
          <w:sz w:val="32"/>
          <w:szCs w:val="32"/>
        </w:rPr>
        <w:t>-202</w:t>
      </w:r>
      <w:r w:rsidR="0073624A">
        <w:rPr>
          <w:rFonts w:ascii="Arial" w:hAnsi="Arial" w:cs="Arial"/>
          <w:b/>
          <w:sz w:val="32"/>
          <w:szCs w:val="32"/>
        </w:rPr>
        <w:t>5</w:t>
      </w:r>
      <w:r>
        <w:rPr>
          <w:rFonts w:ascii="Arial" w:hAnsi="Arial" w:cs="Arial"/>
          <w:b/>
          <w:sz w:val="32"/>
          <w:szCs w:val="32"/>
        </w:rPr>
        <w:t xml:space="preserve"> IET Faraday</w:t>
      </w:r>
      <w:r w:rsidRPr="00C31560">
        <w:rPr>
          <w:rFonts w:ascii="Arial" w:hAnsi="Arial" w:cs="Arial"/>
          <w:b/>
          <w:sz w:val="32"/>
          <w:szCs w:val="32"/>
          <w:vertAlign w:val="superscript"/>
        </w:rPr>
        <w:t>®</w:t>
      </w:r>
      <w:r>
        <w:rPr>
          <w:rFonts w:ascii="Arial" w:hAnsi="Arial" w:cs="Arial"/>
          <w:b/>
          <w:sz w:val="32"/>
          <w:szCs w:val="32"/>
        </w:rPr>
        <w:t xml:space="preserve"> Challenge Day supporters visit our website, theiet.org/faraday.  </w:t>
      </w:r>
    </w:p>
    <w:p w14:paraId="4E101574" w14:textId="77777777" w:rsidR="00851870" w:rsidRDefault="00851870" w:rsidP="00851870"/>
    <w:p w14:paraId="5A13DD47" w14:textId="77777777" w:rsidR="00851870" w:rsidRDefault="00851870" w:rsidP="00851870">
      <w:pPr>
        <w:rPr>
          <w:rFonts w:ascii="Arial" w:eastAsia="Times New Roman" w:hAnsi="Arial" w:cs="Arial"/>
          <w:b/>
          <w:bCs/>
          <w:kern w:val="1"/>
          <w:sz w:val="32"/>
          <w:szCs w:val="32"/>
          <w:lang w:val="en-GB" w:bidi="en-US"/>
        </w:rPr>
      </w:pPr>
      <w:bookmarkStart w:id="2" w:name="_Hlk71554327"/>
      <w:r>
        <w:rPr>
          <w:lang w:bidi="en-US"/>
        </w:rPr>
        <w:br w:type="page"/>
      </w:r>
    </w:p>
    <w:p w14:paraId="471CDA57" w14:textId="77777777" w:rsidR="00851870" w:rsidRDefault="00851870" w:rsidP="00851870">
      <w:pPr>
        <w:pStyle w:val="Heading1"/>
        <w:numPr>
          <w:ilvl w:val="0"/>
          <w:numId w:val="3"/>
        </w:numPr>
        <w:tabs>
          <w:tab w:val="clear" w:pos="0"/>
          <w:tab w:val="num" w:pos="709"/>
        </w:tabs>
        <w:ind w:left="709" w:hanging="709"/>
        <w:rPr>
          <w:lang w:eastAsia="en-US" w:bidi="en-US"/>
        </w:rPr>
      </w:pPr>
      <w:r>
        <w:rPr>
          <w:lang w:eastAsia="en-US" w:bidi="en-US"/>
        </w:rPr>
        <w:lastRenderedPageBreak/>
        <w:t>Context</w:t>
      </w:r>
    </w:p>
    <w:p w14:paraId="64A81230" w14:textId="1C65E073" w:rsidR="0073624A" w:rsidRPr="00451A12" w:rsidRDefault="0073624A" w:rsidP="0073624A">
      <w:pPr>
        <w:pStyle w:val="NormalWeb"/>
        <w:shd w:val="clear" w:color="auto" w:fill="FFFFFF"/>
        <w:spacing w:after="300"/>
        <w:rPr>
          <w:rFonts w:ascii="Arial" w:hAnsi="Arial" w:cs="Arial"/>
        </w:rPr>
      </w:pPr>
      <w:r w:rsidRPr="0048242B">
        <w:rPr>
          <w:rFonts w:ascii="Arial" w:hAnsi="Arial" w:cs="Arial"/>
        </w:rPr>
        <w:t xml:space="preserve">The Faraday Battery Challenge, </w:t>
      </w:r>
      <w:r>
        <w:rPr>
          <w:rFonts w:ascii="Arial" w:hAnsi="Arial" w:cs="Arial"/>
        </w:rPr>
        <w:t>delivered by Innovate UK</w:t>
      </w:r>
      <w:r w:rsidRPr="0048242B">
        <w:rPr>
          <w:rFonts w:ascii="Arial" w:hAnsi="Arial" w:cs="Arial"/>
        </w:rPr>
        <w:t xml:space="preserve">, has a budget of </w:t>
      </w:r>
      <w:r>
        <w:rPr>
          <w:rFonts w:ascii="Arial" w:hAnsi="Arial" w:cs="Arial"/>
        </w:rPr>
        <w:t>£610</w:t>
      </w:r>
      <w:r w:rsidRPr="0048242B">
        <w:rPr>
          <w:rFonts w:ascii="Arial" w:hAnsi="Arial" w:cs="Arial"/>
        </w:rPr>
        <w:t xml:space="preserve">m to develop </w:t>
      </w:r>
      <w:r>
        <w:rPr>
          <w:rFonts w:ascii="Arial" w:hAnsi="Arial" w:cs="Arial"/>
        </w:rPr>
        <w:t xml:space="preserve">new </w:t>
      </w:r>
      <w:r w:rsidRPr="0048242B">
        <w:rPr>
          <w:rFonts w:ascii="Arial" w:hAnsi="Arial" w:cs="Arial"/>
        </w:rPr>
        <w:t>battery technologies</w:t>
      </w:r>
      <w:r w:rsidR="00923628">
        <w:rPr>
          <w:rFonts w:ascii="Arial" w:hAnsi="Arial" w:cs="Arial"/>
        </w:rPr>
        <w:t xml:space="preserve">. </w:t>
      </w:r>
      <w:r>
        <w:rPr>
          <w:rFonts w:ascii="Arial" w:hAnsi="Arial" w:cs="Arial"/>
          <w:shd w:val="clear" w:color="auto" w:fill="FFFFFF"/>
        </w:rPr>
        <w:t xml:space="preserve">Their </w:t>
      </w:r>
      <w:r w:rsidRPr="0048242B">
        <w:rPr>
          <w:rFonts w:ascii="Arial" w:hAnsi="Arial" w:cs="Arial"/>
          <w:shd w:val="clear" w:color="auto" w:fill="FFFFFF"/>
        </w:rPr>
        <w:t>journey</w:t>
      </w:r>
      <w:r>
        <w:rPr>
          <w:rFonts w:ascii="Arial" w:hAnsi="Arial" w:cs="Arial"/>
          <w:shd w:val="clear" w:color="auto" w:fill="FFFFFF"/>
        </w:rPr>
        <w:t xml:space="preserve"> began</w:t>
      </w:r>
      <w:r w:rsidRPr="0048242B">
        <w:rPr>
          <w:rFonts w:ascii="Arial" w:hAnsi="Arial" w:cs="Arial"/>
          <w:shd w:val="clear" w:color="auto" w:fill="FFFFFF"/>
        </w:rPr>
        <w:t xml:space="preserve"> back in 2017 and since then </w:t>
      </w:r>
      <w:r>
        <w:rPr>
          <w:rFonts w:ascii="Arial" w:hAnsi="Arial" w:cs="Arial"/>
          <w:shd w:val="clear" w:color="auto" w:fill="FFFFFF"/>
        </w:rPr>
        <w:t xml:space="preserve">they </w:t>
      </w:r>
      <w:r w:rsidRPr="0048242B">
        <w:rPr>
          <w:rFonts w:ascii="Arial" w:hAnsi="Arial" w:cs="Arial"/>
          <w:shd w:val="clear" w:color="auto" w:fill="FFFFFF"/>
        </w:rPr>
        <w:t xml:space="preserve">have funded many projects in </w:t>
      </w:r>
      <w:r>
        <w:rPr>
          <w:rFonts w:ascii="Arial" w:hAnsi="Arial" w:cs="Arial"/>
          <w:shd w:val="clear" w:color="auto" w:fill="FFFFFF"/>
        </w:rPr>
        <w:t>the UK</w:t>
      </w:r>
      <w:r w:rsidR="00EE0DBE">
        <w:rPr>
          <w:rFonts w:ascii="Arial" w:hAnsi="Arial" w:cs="Arial"/>
          <w:shd w:val="clear" w:color="auto" w:fill="FFFFFF"/>
        </w:rPr>
        <w:t xml:space="preserve">. </w:t>
      </w:r>
      <w:r w:rsidRPr="0048242B">
        <w:rPr>
          <w:rFonts w:ascii="Arial" w:hAnsi="Arial" w:cs="Arial"/>
        </w:rPr>
        <w:t xml:space="preserve">The past few years have seen some fantastic developments. </w:t>
      </w:r>
      <w:r w:rsidR="00EE0DBE">
        <w:rPr>
          <w:rFonts w:ascii="Arial" w:hAnsi="Arial" w:cs="Arial"/>
        </w:rPr>
        <w:t>However, u</w:t>
      </w:r>
      <w:r>
        <w:rPr>
          <w:rFonts w:ascii="Arial" w:hAnsi="Arial" w:cs="Arial"/>
        </w:rPr>
        <w:t>p to now, their</w:t>
      </w:r>
      <w:r w:rsidRPr="0048242B">
        <w:rPr>
          <w:rFonts w:ascii="Arial" w:hAnsi="Arial" w:cs="Arial"/>
        </w:rPr>
        <w:t xml:space="preserve"> </w:t>
      </w:r>
      <w:r>
        <w:rPr>
          <w:rFonts w:ascii="Arial" w:hAnsi="Arial" w:cs="Arial"/>
        </w:rPr>
        <w:t>projects</w:t>
      </w:r>
      <w:r w:rsidRPr="0048242B">
        <w:rPr>
          <w:rFonts w:ascii="Arial" w:hAnsi="Arial" w:cs="Arial"/>
        </w:rPr>
        <w:t xml:space="preserve"> have focused on </w:t>
      </w:r>
      <w:r>
        <w:rPr>
          <w:rFonts w:ascii="Arial" w:hAnsi="Arial" w:cs="Arial"/>
        </w:rPr>
        <w:t xml:space="preserve">research, </w:t>
      </w:r>
      <w:r w:rsidRPr="0048242B">
        <w:rPr>
          <w:rFonts w:ascii="Arial" w:hAnsi="Arial" w:cs="Arial"/>
        </w:rPr>
        <w:t xml:space="preserve">development and production of batteries </w:t>
      </w:r>
      <w:r w:rsidR="00EE0DBE">
        <w:rPr>
          <w:rFonts w:ascii="Arial" w:hAnsi="Arial" w:cs="Arial"/>
        </w:rPr>
        <w:t>and</w:t>
      </w:r>
      <w:r w:rsidRPr="0048242B">
        <w:rPr>
          <w:rFonts w:ascii="Arial" w:hAnsi="Arial" w:cs="Arial"/>
        </w:rPr>
        <w:t xml:space="preserve"> now</w:t>
      </w:r>
      <w:r w:rsidR="00EE0DBE">
        <w:rPr>
          <w:rFonts w:ascii="Arial" w:hAnsi="Arial" w:cs="Arial"/>
        </w:rPr>
        <w:t xml:space="preserve"> they</w:t>
      </w:r>
      <w:r w:rsidRPr="0048242B">
        <w:rPr>
          <w:rFonts w:ascii="Arial" w:hAnsi="Arial" w:cs="Arial"/>
        </w:rPr>
        <w:t xml:space="preserve"> want to move forward in considering the use of these batteries</w:t>
      </w:r>
      <w:r>
        <w:rPr>
          <w:rFonts w:ascii="Arial" w:hAnsi="Arial" w:cs="Arial"/>
        </w:rPr>
        <w:t xml:space="preserve"> in all our lives</w:t>
      </w:r>
      <w:r w:rsidRPr="0048242B">
        <w:rPr>
          <w:rFonts w:ascii="Arial" w:hAnsi="Arial" w:cs="Arial"/>
        </w:rPr>
        <w:t xml:space="preserve">. </w:t>
      </w:r>
      <w:bookmarkStart w:id="3" w:name="_Hlk160732652"/>
    </w:p>
    <w:bookmarkEnd w:id="3"/>
    <w:p w14:paraId="1ECEB7BF" w14:textId="33F64565" w:rsidR="0073624A" w:rsidRPr="00451A12" w:rsidRDefault="00923628" w:rsidP="0073624A">
      <w:pPr>
        <w:pStyle w:val="NormalWeb"/>
        <w:shd w:val="clear" w:color="auto" w:fill="FFFFFF"/>
        <w:spacing w:after="300"/>
        <w:rPr>
          <w:rFonts w:ascii="Arial" w:hAnsi="Arial" w:cs="Arial"/>
        </w:rPr>
      </w:pPr>
      <w:r>
        <w:rPr>
          <w:rFonts w:ascii="Arial" w:hAnsi="Arial" w:cs="Arial"/>
        </w:rPr>
        <w:t xml:space="preserve">Their </w:t>
      </w:r>
      <w:r w:rsidR="0073624A" w:rsidRPr="00451A12">
        <w:rPr>
          <w:rFonts w:ascii="Arial" w:hAnsi="Arial" w:cs="Arial"/>
        </w:rPr>
        <w:t xml:space="preserve">work is driven by the need to be net carbon zero by 2050. </w:t>
      </w:r>
      <w:r w:rsidR="0073624A">
        <w:rPr>
          <w:rFonts w:ascii="Arial" w:hAnsi="Arial" w:cs="Arial"/>
        </w:rPr>
        <w:t>Developing more sustainable ways of getting around the UK is one of the key reasons so much time and research is being put into developing batteries for our future. As we move</w:t>
      </w:r>
      <w:r w:rsidR="0073624A" w:rsidRPr="00451A12">
        <w:rPr>
          <w:rFonts w:ascii="Arial" w:hAnsi="Arial" w:cs="Arial"/>
        </w:rPr>
        <w:t xml:space="preserve"> away from fossil fuels, such as coal, oil and gas, towards renewable sources, such as wind and solar</w:t>
      </w:r>
      <w:r w:rsidR="0073624A">
        <w:rPr>
          <w:rFonts w:ascii="Arial" w:hAnsi="Arial" w:cs="Arial"/>
        </w:rPr>
        <w:t xml:space="preserve">, we need to find ways to ensure we can maintain a stable and </w:t>
      </w:r>
      <w:r w:rsidR="0073624A" w:rsidRPr="00451A12">
        <w:rPr>
          <w:rFonts w:ascii="Arial" w:hAnsi="Arial" w:cs="Arial"/>
        </w:rPr>
        <w:t xml:space="preserve">consistent energy supply. </w:t>
      </w:r>
      <w:r w:rsidR="0073624A">
        <w:rPr>
          <w:rFonts w:ascii="Arial" w:hAnsi="Arial" w:cs="Arial"/>
        </w:rPr>
        <w:t>Developing better battery technologies will mean they charge faster and run for longer than ever before.</w:t>
      </w:r>
    </w:p>
    <w:p w14:paraId="7B6BDAF9" w14:textId="0B605F5E" w:rsidR="0073624A" w:rsidRDefault="00EE0DBE" w:rsidP="0073624A">
      <w:pPr>
        <w:pStyle w:val="NormalWeb"/>
        <w:shd w:val="clear" w:color="auto" w:fill="FFFFFF"/>
        <w:spacing w:after="300"/>
        <w:rPr>
          <w:rFonts w:ascii="Arial" w:hAnsi="Arial" w:cs="Arial"/>
        </w:rPr>
      </w:pPr>
      <w:r>
        <w:rPr>
          <w:rFonts w:ascii="Arial" w:hAnsi="Arial" w:cs="Arial"/>
          <w:noProof/>
        </w:rPr>
        <mc:AlternateContent>
          <mc:Choice Requires="wps">
            <w:drawing>
              <wp:anchor distT="0" distB="0" distL="114300" distR="114300" simplePos="0" relativeHeight="251689472" behindDoc="0" locked="0" layoutInCell="1" allowOverlap="1" wp14:anchorId="216A21E4" wp14:editId="3206633A">
                <wp:simplePos x="0" y="0"/>
                <wp:positionH relativeFrom="margin">
                  <wp:posOffset>3461385</wp:posOffset>
                </wp:positionH>
                <wp:positionV relativeFrom="paragraph">
                  <wp:posOffset>116205</wp:posOffset>
                </wp:positionV>
                <wp:extent cx="3117215" cy="2533015"/>
                <wp:effectExtent l="0" t="0" r="6985" b="635"/>
                <wp:wrapSquare wrapText="bothSides"/>
                <wp:docPr id="2027378690" name="Text Box 63"/>
                <wp:cNvGraphicFramePr/>
                <a:graphic xmlns:a="http://schemas.openxmlformats.org/drawingml/2006/main">
                  <a:graphicData uri="http://schemas.microsoft.com/office/word/2010/wordprocessingShape">
                    <wps:wsp>
                      <wps:cNvSpPr txBox="1"/>
                      <wps:spPr>
                        <a:xfrm>
                          <a:off x="0" y="0"/>
                          <a:ext cx="3117215" cy="2533015"/>
                        </a:xfrm>
                        <a:prstGeom prst="rect">
                          <a:avLst/>
                        </a:prstGeom>
                        <a:solidFill>
                          <a:schemeClr val="lt1"/>
                        </a:solidFill>
                        <a:ln w="6350">
                          <a:noFill/>
                        </a:ln>
                      </wps:spPr>
                      <wps:txbx>
                        <w:txbxContent>
                          <w:p w14:paraId="28DA8D72" w14:textId="30009E8D" w:rsidR="00EE0DBE" w:rsidRDefault="00EE0DBE" w:rsidP="00EE0DBE">
                            <w:pPr>
                              <w:jc w:val="center"/>
                              <w:rPr>
                                <w:noProof/>
                              </w:rPr>
                            </w:pPr>
                          </w:p>
                          <w:p w14:paraId="06AC2CEE" w14:textId="78012B7F" w:rsidR="00EE0DBE" w:rsidRDefault="00EE0DBE" w:rsidP="00EE0DBE">
                            <w:pPr>
                              <w:jc w:val="center"/>
                            </w:pPr>
                            <w:r>
                              <w:rPr>
                                <w:noProof/>
                              </w:rPr>
                              <w:drawing>
                                <wp:inline distT="0" distB="0" distL="0" distR="0" wp14:anchorId="5FEEA59D" wp14:editId="15B43615">
                                  <wp:extent cx="2927985" cy="1951990"/>
                                  <wp:effectExtent l="0" t="0" r="5715" b="0"/>
                                  <wp:docPr id="656429132" name="Picture 64" descr="Hands in gloves holding blue batte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29132" name="Picture 64" descr="Hands in gloves holding blue batteri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27985" cy="1951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A21E4" id="Text Box 63" o:spid="_x0000_s1027" type="#_x0000_t202" style="position:absolute;margin-left:272.55pt;margin-top:9.15pt;width:245.45pt;height:199.4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" fillcolor="white [3201]" stroked="f" strokeweight=".5pt">
                <v:textbox>
                  <w:txbxContent>
                    <w:p w14:paraId="28DA8D72" w14:textId="30009E8D" w:rsidR="00EE0DBE" w:rsidRDefault="00EE0DBE" w:rsidP="00EE0DBE">
                      <w:pPr>
                        <w:jc w:val="center"/>
                        <w:rPr>
                          <w:noProof/>
                        </w:rPr>
                      </w:pPr>
                    </w:p>
                    <w:p w14:paraId="06AC2CEE" w14:textId="78012B7F" w:rsidR="00EE0DBE" w:rsidRDefault="00EE0DBE" w:rsidP="00EE0DBE">
                      <w:pPr>
                        <w:jc w:val="center"/>
                      </w:pPr>
                      <w:r>
                        <w:rPr>
                          <w:noProof/>
                        </w:rPr>
                        <w:drawing>
                          <wp:inline distT="0" distB="0" distL="0" distR="0" wp14:anchorId="5FEEA59D" wp14:editId="15B43615">
                            <wp:extent cx="2927985" cy="1951990"/>
                            <wp:effectExtent l="0" t="0" r="5715" b="0"/>
                            <wp:docPr id="656429132" name="Picture 64" descr="Hands in gloves holding blue batte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29132" name="Picture 64" descr="Hands in gloves holding blue batteri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27985" cy="1951990"/>
                                    </a:xfrm>
                                    <a:prstGeom prst="rect">
                                      <a:avLst/>
                                    </a:prstGeom>
                                  </pic:spPr>
                                </pic:pic>
                              </a:graphicData>
                            </a:graphic>
                          </wp:inline>
                        </w:drawing>
                      </w:r>
                    </w:p>
                  </w:txbxContent>
                </v:textbox>
                <w10:wrap type="square" anchorx="margin"/>
              </v:shape>
            </w:pict>
          </mc:Fallback>
        </mc:AlternateContent>
      </w:r>
      <w:r w:rsidR="0073624A" w:rsidRPr="00451A12">
        <w:rPr>
          <w:rFonts w:ascii="Arial" w:hAnsi="Arial" w:cs="Arial"/>
        </w:rPr>
        <w:t>These</w:t>
      </w:r>
      <w:r w:rsidR="0073624A">
        <w:rPr>
          <w:rFonts w:ascii="Arial" w:hAnsi="Arial" w:cs="Arial"/>
        </w:rPr>
        <w:t xml:space="preserve"> new</w:t>
      </w:r>
      <w:r w:rsidR="0073624A" w:rsidRPr="00451A12">
        <w:rPr>
          <w:rFonts w:ascii="Arial" w:hAnsi="Arial" w:cs="Arial"/>
        </w:rPr>
        <w:t xml:space="preserve"> batteries can be small, a single cell, or huge, where multiple cells are joined together, or anything in between. </w:t>
      </w:r>
      <w:r w:rsidR="00923628" w:rsidRPr="00923628">
        <w:rPr>
          <w:rFonts w:ascii="Arial" w:hAnsi="Arial" w:cs="Arial"/>
        </w:rPr>
        <w:t>They</w:t>
      </w:r>
      <w:r w:rsidR="00923628">
        <w:rPr>
          <w:rFonts w:ascii="Arial" w:hAnsi="Arial" w:cs="Arial"/>
          <w:color w:val="FF0000"/>
        </w:rPr>
        <w:t xml:space="preserve"> </w:t>
      </w:r>
      <w:r w:rsidR="0073624A" w:rsidRPr="00451A12">
        <w:rPr>
          <w:rFonts w:ascii="Arial" w:hAnsi="Arial" w:cs="Arial"/>
        </w:rPr>
        <w:t xml:space="preserve">can power </w:t>
      </w:r>
      <w:r w:rsidR="0073624A">
        <w:rPr>
          <w:rFonts w:ascii="Arial" w:hAnsi="Arial" w:cs="Arial"/>
        </w:rPr>
        <w:t>small</w:t>
      </w:r>
      <w:r w:rsidR="0073624A" w:rsidRPr="00451A12">
        <w:rPr>
          <w:rFonts w:ascii="Arial" w:hAnsi="Arial" w:cs="Arial"/>
        </w:rPr>
        <w:t xml:space="preserve"> objects, such as </w:t>
      </w:r>
      <w:r w:rsidR="0073624A">
        <w:rPr>
          <w:rFonts w:ascii="Arial" w:hAnsi="Arial" w:cs="Arial"/>
        </w:rPr>
        <w:t>your games console</w:t>
      </w:r>
      <w:r w:rsidR="0073624A" w:rsidRPr="00451A12">
        <w:rPr>
          <w:rFonts w:ascii="Arial" w:hAnsi="Arial" w:cs="Arial"/>
        </w:rPr>
        <w:t xml:space="preserve">, </w:t>
      </w:r>
      <w:r w:rsidR="0073624A">
        <w:rPr>
          <w:rFonts w:ascii="Arial" w:hAnsi="Arial" w:cs="Arial"/>
        </w:rPr>
        <w:t xml:space="preserve">all the way up to cars and trucks. Research and development currently underway will allow us to power aeroplanes and ships in the future. </w:t>
      </w:r>
    </w:p>
    <w:p w14:paraId="73BC7252" w14:textId="056B11A9" w:rsidR="0073624A" w:rsidRPr="00FE7E98" w:rsidRDefault="0073624A" w:rsidP="0073624A">
      <w:pPr>
        <w:pStyle w:val="NormalWeb"/>
        <w:shd w:val="clear" w:color="auto" w:fill="FFFFFF"/>
        <w:spacing w:after="300"/>
        <w:rPr>
          <w:rFonts w:ascii="Arial" w:hAnsi="Arial" w:cs="Arial"/>
          <w:shd w:val="clear" w:color="auto" w:fill="FFFFFF"/>
        </w:rPr>
      </w:pPr>
      <w:r w:rsidRPr="00FE7E98">
        <w:rPr>
          <w:rFonts w:ascii="Arial" w:hAnsi="Arial" w:cs="Arial"/>
          <w:shd w:val="clear" w:color="auto" w:fill="FFFFFF"/>
        </w:rPr>
        <w:t xml:space="preserve">The UK Battery Industrialisation Centre was opened so that businesses could develop their battery manufacturing processes at the scale they need to move to industrial production and where those working in the industry can develop new skills by working on the production line, alongside UKBIC’s specialist teams. </w:t>
      </w:r>
    </w:p>
    <w:p w14:paraId="0D8B356F" w14:textId="39B5B1B6" w:rsidR="0073624A" w:rsidRPr="00451A12" w:rsidRDefault="0073624A" w:rsidP="0073624A">
      <w:pPr>
        <w:pStyle w:val="NormalWeb"/>
        <w:shd w:val="clear" w:color="auto" w:fill="FFFFFF"/>
        <w:spacing w:after="300"/>
        <w:rPr>
          <w:rFonts w:ascii="Arial" w:hAnsi="Arial" w:cs="Arial"/>
        </w:rPr>
      </w:pPr>
      <w:r w:rsidRPr="00451A12">
        <w:rPr>
          <w:rFonts w:ascii="Arial" w:hAnsi="Arial" w:cs="Arial"/>
        </w:rPr>
        <w:t xml:space="preserve">However, developing battery technology is not without its problems. Firstly, they </w:t>
      </w:r>
      <w:r>
        <w:rPr>
          <w:rFonts w:ascii="Arial" w:hAnsi="Arial" w:cs="Arial"/>
        </w:rPr>
        <w:t xml:space="preserve">will </w:t>
      </w:r>
      <w:r w:rsidRPr="00451A12">
        <w:rPr>
          <w:rFonts w:ascii="Arial" w:hAnsi="Arial" w:cs="Arial"/>
        </w:rPr>
        <w:t xml:space="preserve">need </w:t>
      </w:r>
      <w:r>
        <w:rPr>
          <w:rFonts w:ascii="Arial" w:hAnsi="Arial" w:cs="Arial"/>
        </w:rPr>
        <w:t>people</w:t>
      </w:r>
      <w:r w:rsidRPr="00451A12">
        <w:rPr>
          <w:rFonts w:ascii="Arial" w:hAnsi="Arial" w:cs="Arial"/>
        </w:rPr>
        <w:t xml:space="preserve"> with the skills required to create, develop and build</w:t>
      </w:r>
      <w:r>
        <w:rPr>
          <w:rFonts w:ascii="Arial" w:hAnsi="Arial" w:cs="Arial"/>
        </w:rPr>
        <w:t xml:space="preserve"> new technologies</w:t>
      </w:r>
      <w:r w:rsidRPr="00451A12">
        <w:rPr>
          <w:rFonts w:ascii="Arial" w:hAnsi="Arial" w:cs="Arial"/>
        </w:rPr>
        <w:t xml:space="preserve">. It is estimated that we will need </w:t>
      </w:r>
      <w:r>
        <w:rPr>
          <w:rFonts w:ascii="Arial" w:hAnsi="Arial" w:cs="Arial"/>
        </w:rPr>
        <w:t xml:space="preserve">over </w:t>
      </w:r>
      <w:r w:rsidRPr="00451A12">
        <w:rPr>
          <w:rFonts w:ascii="Arial" w:hAnsi="Arial" w:cs="Arial"/>
        </w:rPr>
        <w:t xml:space="preserve">90,000 </w:t>
      </w:r>
      <w:r>
        <w:rPr>
          <w:rFonts w:ascii="Arial" w:hAnsi="Arial" w:cs="Arial"/>
        </w:rPr>
        <w:t xml:space="preserve">talented people  in all kinds of battery jobs from marketing to working in the factory, to supporting future breakthroughs. </w:t>
      </w:r>
      <w:r w:rsidRPr="00451A12">
        <w:rPr>
          <w:rFonts w:ascii="Arial" w:hAnsi="Arial" w:cs="Arial"/>
        </w:rPr>
        <w:t xml:space="preserve">Secondly, chemicals used in battery production need to be mined and this has environmental impact. Thirdly, we need to think about how to recharge batteries. Finally, although developing technologies mean we can recharge batteries many times, they will eventually need replacing. To avoid these just becoming part of landfill, we need to invest in ways of recycling or repurposing batteries.  </w:t>
      </w:r>
    </w:p>
    <w:p w14:paraId="308D935B" w14:textId="72953A01" w:rsidR="0073624A" w:rsidRDefault="0073624A" w:rsidP="0073624A">
      <w:pPr>
        <w:pStyle w:val="NormalWeb"/>
        <w:shd w:val="clear" w:color="auto" w:fill="FFFFFF"/>
        <w:spacing w:after="300"/>
        <w:rPr>
          <w:rFonts w:ascii="Arial" w:hAnsi="Arial" w:cs="Arial"/>
        </w:rPr>
      </w:pPr>
      <w:r w:rsidRPr="00451A12">
        <w:rPr>
          <w:rFonts w:ascii="Arial" w:hAnsi="Arial" w:cs="Arial"/>
        </w:rPr>
        <w:t>By working to</w:t>
      </w:r>
      <w:r>
        <w:rPr>
          <w:rFonts w:ascii="Arial" w:hAnsi="Arial" w:cs="Arial"/>
        </w:rPr>
        <w:t>gether to</w:t>
      </w:r>
      <w:r w:rsidRPr="00451A12">
        <w:rPr>
          <w:rFonts w:ascii="Arial" w:hAnsi="Arial" w:cs="Arial"/>
        </w:rPr>
        <w:t xml:space="preserve"> solve these challenges</w:t>
      </w:r>
      <w:r>
        <w:rPr>
          <w:rFonts w:ascii="Arial" w:hAnsi="Arial" w:cs="Arial"/>
        </w:rPr>
        <w:t xml:space="preserve"> </w:t>
      </w:r>
      <w:r w:rsidRPr="00451A12">
        <w:rPr>
          <w:rFonts w:ascii="Arial" w:hAnsi="Arial" w:cs="Arial"/>
        </w:rPr>
        <w:t>we open up huge opportunities for our society</w:t>
      </w:r>
      <w:r w:rsidR="00923628">
        <w:rPr>
          <w:rFonts w:ascii="Arial" w:hAnsi="Arial" w:cs="Arial"/>
        </w:rPr>
        <w:t xml:space="preserve"> and The Faraday Battery Challenge team need your ideas.</w:t>
      </w:r>
    </w:p>
    <w:p w14:paraId="71B1E032" w14:textId="77777777" w:rsidR="00851870" w:rsidRDefault="00851870" w:rsidP="00851870">
      <w:pPr>
        <w:ind w:left="426" w:hanging="426"/>
        <w:rPr>
          <w:rFonts w:ascii="Arial" w:hAnsi="Arial" w:cs="Arial"/>
        </w:rPr>
      </w:pPr>
      <w:r>
        <w:rPr>
          <w:rFonts w:ascii="Arial" w:hAnsi="Arial" w:cs="Arial"/>
          <w:bCs/>
          <w:noProof/>
          <w:szCs w:val="22"/>
          <w:lang w:bidi="en-US"/>
        </w:rPr>
        <mc:AlternateContent>
          <mc:Choice Requires="wps">
            <w:drawing>
              <wp:anchor distT="0" distB="0" distL="114300" distR="114300" simplePos="0" relativeHeight="251657728" behindDoc="0" locked="0" layoutInCell="1" allowOverlap="1" wp14:anchorId="0FC667BE" wp14:editId="4986AD87">
                <wp:simplePos x="0" y="0"/>
                <wp:positionH relativeFrom="margin">
                  <wp:posOffset>6323965</wp:posOffset>
                </wp:positionH>
                <wp:positionV relativeFrom="paragraph">
                  <wp:posOffset>13970</wp:posOffset>
                </wp:positionV>
                <wp:extent cx="529771" cy="401320"/>
                <wp:effectExtent l="0" t="0" r="0" b="0"/>
                <wp:wrapNone/>
                <wp:docPr id="46" name="Text Box 46"/>
                <wp:cNvGraphicFramePr/>
                <a:graphic xmlns:a="http://schemas.openxmlformats.org/drawingml/2006/main">
                  <a:graphicData uri="http://schemas.microsoft.com/office/word/2010/wordprocessingShape">
                    <wps:wsp>
                      <wps:cNvSpPr txBox="1"/>
                      <wps:spPr>
                        <a:xfrm flipH="1">
                          <a:off x="0" y="0"/>
                          <a:ext cx="529771" cy="401320"/>
                        </a:xfrm>
                        <a:prstGeom prst="rect">
                          <a:avLst/>
                        </a:prstGeom>
                        <a:noFill/>
                        <a:ln w="6350">
                          <a:noFill/>
                        </a:ln>
                      </wps:spPr>
                      <wps:txbx>
                        <w:txbxContent>
                          <w:p w14:paraId="1551B2BA" w14:textId="77777777" w:rsidR="00851870" w:rsidRDefault="00851870" w:rsidP="00851870">
                            <w:r>
                              <w:t>- 3 -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667BE" id="Text Box 46" o:spid="_x0000_s1028" type="#_x0000_t202" style="position:absolute;left:0;text-align:left;margin-left:497.95pt;margin-top:1.1pt;width:41.7pt;height:31.6pt;flip:x;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" filled="f" stroked="f" strokeweight=".5pt">
                <v:textbox>
                  <w:txbxContent>
                    <w:p w14:paraId="1551B2BA" w14:textId="77777777" w:rsidR="00851870" w:rsidRDefault="00851870" w:rsidP="00851870">
                      <w:r>
                        <w:t>- 3 -</w:t>
                      </w:r>
                    </w:p>
                  </w:txbxContent>
                </v:textbox>
                <w10:wrap anchorx="margin"/>
              </v:shape>
            </w:pict>
          </mc:Fallback>
        </mc:AlternateContent>
      </w:r>
    </w:p>
    <w:p w14:paraId="4FF2C4BE" w14:textId="77777777" w:rsidR="00851870" w:rsidRDefault="00851870" w:rsidP="00851870">
      <w:pPr>
        <w:ind w:left="284" w:right="275"/>
        <w:jc w:val="center"/>
        <w:rPr>
          <w:rFonts w:ascii="Arial" w:hAnsi="Arial" w:cs="Arial"/>
          <w:b/>
          <w:bCs/>
          <w:szCs w:val="22"/>
          <w:lang w:bidi="en-US"/>
        </w:rPr>
      </w:pPr>
    </w:p>
    <w:p w14:paraId="2F727A20" w14:textId="77777777" w:rsidR="00851870" w:rsidRDefault="00851870" w:rsidP="00851870">
      <w:pPr>
        <w:ind w:left="284" w:right="275"/>
        <w:jc w:val="center"/>
        <w:rPr>
          <w:rFonts w:ascii="Arial" w:hAnsi="Arial" w:cs="Arial"/>
          <w:b/>
          <w:bCs/>
          <w:szCs w:val="22"/>
          <w:lang w:bidi="en-US"/>
        </w:rPr>
      </w:pPr>
    </w:p>
    <w:p w14:paraId="55C3F3F1" w14:textId="77777777" w:rsidR="00851870" w:rsidRDefault="00851870" w:rsidP="00851870">
      <w:pPr>
        <w:ind w:left="284" w:right="275"/>
        <w:jc w:val="center"/>
        <w:rPr>
          <w:rFonts w:ascii="Arial" w:hAnsi="Arial" w:cs="Arial"/>
          <w:b/>
          <w:bCs/>
          <w:szCs w:val="22"/>
          <w:lang w:bidi="en-US"/>
        </w:rPr>
      </w:pPr>
    </w:p>
    <w:p w14:paraId="597247FB" w14:textId="77777777" w:rsidR="00851870" w:rsidRDefault="00851870" w:rsidP="00851870">
      <w:pPr>
        <w:pStyle w:val="Heading1"/>
        <w:numPr>
          <w:ilvl w:val="0"/>
          <w:numId w:val="0"/>
        </w:numPr>
        <w:ind w:left="709" w:hanging="709"/>
        <w:rPr>
          <w:lang w:eastAsia="en-US" w:bidi="en-US"/>
        </w:rPr>
      </w:pPr>
      <w:bookmarkStart w:id="4" w:name="_Toc385244902"/>
      <w:r>
        <w:rPr>
          <w:lang w:eastAsia="en-US" w:bidi="en-US"/>
        </w:rPr>
        <w:lastRenderedPageBreak/>
        <w:t>2.</w:t>
      </w:r>
      <w:r>
        <w:rPr>
          <w:lang w:eastAsia="en-US" w:bidi="en-US"/>
        </w:rPr>
        <w:tab/>
        <w:t>The Brief</w:t>
      </w:r>
      <w:bookmarkEnd w:id="4"/>
    </w:p>
    <w:p w14:paraId="10404373" w14:textId="77777777" w:rsidR="00851870" w:rsidRDefault="00851870" w:rsidP="00851870">
      <w:pPr>
        <w:jc w:val="both"/>
        <w:rPr>
          <w:rFonts w:ascii="Arial" w:hAnsi="Arial" w:cs="Arial"/>
          <w:bCs/>
          <w:szCs w:val="22"/>
          <w:lang w:bidi="en-US"/>
        </w:rPr>
      </w:pPr>
    </w:p>
    <w:p w14:paraId="18BAAD83" w14:textId="09241CAF" w:rsidR="00851870" w:rsidRPr="00923628" w:rsidRDefault="00851870" w:rsidP="00923628">
      <w:pPr>
        <w:rPr>
          <w:rFonts w:ascii="Arial" w:hAnsi="Arial" w:cs="Arial"/>
          <w:lang w:val="en-GB"/>
        </w:rPr>
      </w:pPr>
      <w:r w:rsidRPr="00923628">
        <w:rPr>
          <w:rFonts w:ascii="Arial" w:hAnsi="Arial" w:cs="Arial"/>
          <w:lang w:val="en-GB"/>
        </w:rPr>
        <w:t xml:space="preserve">Design and build </w:t>
      </w:r>
      <w:r w:rsidRPr="00923628">
        <w:rPr>
          <w:rFonts w:ascii="Arial" w:hAnsi="Arial" w:cs="Arial"/>
          <w:b/>
          <w:bCs/>
          <w:u w:val="single"/>
          <w:lang w:val="en-GB"/>
        </w:rPr>
        <w:t>ONE</w:t>
      </w:r>
      <w:r w:rsidRPr="00923628">
        <w:rPr>
          <w:rFonts w:ascii="Arial" w:hAnsi="Arial" w:cs="Arial"/>
          <w:lang w:val="en-GB"/>
        </w:rPr>
        <w:t xml:space="preserve"> prototype </w:t>
      </w:r>
      <w:r w:rsidR="00923628" w:rsidRPr="00BC0838">
        <w:rPr>
          <w:rFonts w:ascii="Arial" w:eastAsia="Times New Roman" w:hAnsi="Arial" w:cs="Arial"/>
          <w:lang w:eastAsia="en-GB"/>
        </w:rPr>
        <w:t>which</w:t>
      </w:r>
      <w:r w:rsidR="00923628">
        <w:rPr>
          <w:rFonts w:ascii="Arial" w:eastAsia="Times New Roman" w:hAnsi="Arial" w:cs="Arial"/>
          <w:lang w:eastAsia="en-GB"/>
        </w:rPr>
        <w:t>:</w:t>
      </w:r>
    </w:p>
    <w:p w14:paraId="4BD9EAE2" w14:textId="15D637E8" w:rsidR="00923628" w:rsidRDefault="00923628" w:rsidP="00923628">
      <w:pPr>
        <w:pStyle w:val="ListParagraph"/>
        <w:numPr>
          <w:ilvl w:val="0"/>
          <w:numId w:val="26"/>
        </w:numPr>
        <w:shd w:val="clear" w:color="auto" w:fill="FFFFFF"/>
        <w:spacing w:before="100" w:beforeAutospacing="1" w:after="75"/>
        <w:rPr>
          <w:rFonts w:ascii="Arial" w:eastAsia="Times New Roman" w:hAnsi="Arial" w:cs="Arial"/>
          <w:lang w:eastAsia="en-GB"/>
        </w:rPr>
      </w:pPr>
      <w:r w:rsidRPr="00923628">
        <w:rPr>
          <w:rFonts w:ascii="Arial" w:eastAsia="Times New Roman" w:hAnsi="Arial" w:cs="Arial"/>
          <w:lang w:val="en-GB" w:eastAsia="en-GB"/>
        </w:rPr>
        <w:t xml:space="preserve">is </w:t>
      </w:r>
      <w:r w:rsidRPr="00923628">
        <w:rPr>
          <w:rFonts w:ascii="Arial" w:eastAsia="Times New Roman" w:hAnsi="Arial" w:cs="Arial"/>
          <w:lang w:eastAsia="en-GB"/>
        </w:rPr>
        <w:t>capable of using a battery or batteries;</w:t>
      </w:r>
    </w:p>
    <w:p w14:paraId="07D55A5D" w14:textId="77777777" w:rsidR="00923628" w:rsidRPr="00923628" w:rsidRDefault="00923628" w:rsidP="00923628">
      <w:pPr>
        <w:pStyle w:val="ListParagraph"/>
        <w:shd w:val="clear" w:color="auto" w:fill="FFFFFF"/>
        <w:spacing w:before="100" w:beforeAutospacing="1" w:after="75"/>
        <w:ind w:left="1080"/>
        <w:rPr>
          <w:rFonts w:ascii="Arial" w:eastAsia="Times New Roman" w:hAnsi="Arial" w:cs="Arial"/>
          <w:lang w:eastAsia="en-GB"/>
        </w:rPr>
      </w:pPr>
    </w:p>
    <w:p w14:paraId="0214D0CC" w14:textId="3A461F74" w:rsidR="00923628" w:rsidRPr="00923628" w:rsidRDefault="00923628" w:rsidP="00923628">
      <w:pPr>
        <w:pStyle w:val="ListParagraph"/>
        <w:numPr>
          <w:ilvl w:val="0"/>
          <w:numId w:val="26"/>
        </w:numPr>
        <w:shd w:val="clear" w:color="auto" w:fill="FFFFFF"/>
        <w:spacing w:before="100" w:beforeAutospacing="1" w:after="75"/>
        <w:rPr>
          <w:rFonts w:ascii="Arial" w:eastAsia="Times New Roman" w:hAnsi="Arial" w:cs="Arial"/>
          <w:lang w:eastAsia="en-GB"/>
        </w:rPr>
      </w:pPr>
      <w:r w:rsidRPr="00923628">
        <w:rPr>
          <w:rFonts w:ascii="Arial" w:eastAsia="Times New Roman" w:hAnsi="Arial" w:cs="Arial"/>
          <w:lang w:eastAsia="en-GB"/>
        </w:rPr>
        <w:t>can help someone from one of the following:</w:t>
      </w:r>
    </w:p>
    <w:p w14:paraId="739ADCC7" w14:textId="77777777" w:rsidR="00923628" w:rsidRDefault="00923628" w:rsidP="00923628">
      <w:pPr>
        <w:pStyle w:val="ListParagraph"/>
        <w:numPr>
          <w:ilvl w:val="0"/>
          <w:numId w:val="25"/>
        </w:numPr>
        <w:shd w:val="clear" w:color="auto" w:fill="FFFFFF"/>
        <w:tabs>
          <w:tab w:val="left" w:pos="1560"/>
        </w:tabs>
        <w:spacing w:before="100" w:beforeAutospacing="1" w:after="75"/>
        <w:ind w:left="1560" w:hanging="426"/>
        <w:rPr>
          <w:rFonts w:ascii="Arial" w:eastAsia="Times New Roman" w:hAnsi="Arial" w:cs="Arial"/>
          <w:lang w:eastAsia="en-GB"/>
        </w:rPr>
      </w:pPr>
      <w:r>
        <w:rPr>
          <w:rFonts w:ascii="Arial" w:eastAsia="Times New Roman" w:hAnsi="Arial" w:cs="Arial"/>
          <w:lang w:eastAsia="en-GB"/>
        </w:rPr>
        <w:t>a person with a disability or specific need;</w:t>
      </w:r>
    </w:p>
    <w:p w14:paraId="1714A0C1" w14:textId="77777777" w:rsidR="00923628" w:rsidRDefault="00923628" w:rsidP="00923628">
      <w:pPr>
        <w:pStyle w:val="ListParagraph"/>
        <w:numPr>
          <w:ilvl w:val="0"/>
          <w:numId w:val="25"/>
        </w:numPr>
        <w:shd w:val="clear" w:color="auto" w:fill="FFFFFF"/>
        <w:tabs>
          <w:tab w:val="left" w:pos="1560"/>
        </w:tabs>
        <w:spacing w:before="100" w:beforeAutospacing="1" w:after="75"/>
        <w:ind w:left="1560" w:hanging="426"/>
        <w:rPr>
          <w:rFonts w:ascii="Arial" w:eastAsia="Times New Roman" w:hAnsi="Arial" w:cs="Arial"/>
          <w:lang w:eastAsia="en-GB"/>
        </w:rPr>
      </w:pPr>
      <w:r>
        <w:rPr>
          <w:rFonts w:ascii="Arial" w:eastAsia="Times New Roman" w:hAnsi="Arial" w:cs="Arial"/>
          <w:lang w:eastAsia="en-GB"/>
        </w:rPr>
        <w:t>an educational toy for a child aged 2 to 5 years old;</w:t>
      </w:r>
    </w:p>
    <w:p w14:paraId="0D67CA3B" w14:textId="77777777" w:rsidR="00923628" w:rsidRPr="00BC0838" w:rsidRDefault="00923628" w:rsidP="00923628">
      <w:pPr>
        <w:pStyle w:val="ListParagraph"/>
        <w:numPr>
          <w:ilvl w:val="0"/>
          <w:numId w:val="25"/>
        </w:numPr>
        <w:shd w:val="clear" w:color="auto" w:fill="FFFFFF"/>
        <w:tabs>
          <w:tab w:val="left" w:pos="1560"/>
        </w:tabs>
        <w:spacing w:before="100" w:beforeAutospacing="1" w:after="75"/>
        <w:ind w:left="1560" w:hanging="426"/>
        <w:rPr>
          <w:rFonts w:ascii="Arial" w:eastAsia="Times New Roman" w:hAnsi="Arial" w:cs="Arial"/>
          <w:lang w:eastAsia="en-GB"/>
        </w:rPr>
      </w:pPr>
      <w:r>
        <w:rPr>
          <w:rFonts w:ascii="Arial" w:eastAsia="Times New Roman" w:hAnsi="Arial" w:cs="Arial"/>
          <w:lang w:eastAsia="en-GB"/>
        </w:rPr>
        <w:t>someone who takes part in a sport or outdoor activity.</w:t>
      </w:r>
    </w:p>
    <w:p w14:paraId="45447B47" w14:textId="77777777" w:rsidR="00923628" w:rsidRPr="00923628" w:rsidRDefault="00923628" w:rsidP="00923628">
      <w:pPr>
        <w:rPr>
          <w:rFonts w:ascii="Arial" w:hAnsi="Arial" w:cs="Arial"/>
          <w:lang w:val="en-GB"/>
        </w:rPr>
      </w:pPr>
    </w:p>
    <w:p w14:paraId="4C9F2992" w14:textId="77777777" w:rsidR="00851870" w:rsidRDefault="00851870" w:rsidP="00851870">
      <w:pPr>
        <w:ind w:left="709"/>
        <w:rPr>
          <w:rFonts w:ascii="Arial" w:hAnsi="Arial" w:cs="Arial"/>
          <w:lang w:val="en-GB"/>
        </w:rPr>
      </w:pPr>
      <w:r w:rsidRPr="00DF7D20">
        <w:rPr>
          <w:rFonts w:ascii="Arial" w:hAnsi="Arial" w:cs="Arial"/>
          <w:lang w:val="en-GB"/>
        </w:rPr>
        <w:t xml:space="preserve">Your prototype </w:t>
      </w:r>
      <w:r w:rsidRPr="00DF7D20">
        <w:rPr>
          <w:rFonts w:ascii="Arial" w:hAnsi="Arial" w:cs="Arial"/>
          <w:b/>
          <w:bCs/>
          <w:u w:val="single"/>
          <w:lang w:val="en-GB"/>
        </w:rPr>
        <w:t>MUST</w:t>
      </w:r>
      <w:r w:rsidRPr="00DF7D20">
        <w:rPr>
          <w:rFonts w:ascii="Arial" w:hAnsi="Arial" w:cs="Arial"/>
          <w:lang w:val="en-GB"/>
        </w:rPr>
        <w:t xml:space="preserve"> contain at least one working electric component</w:t>
      </w:r>
      <w:r>
        <w:rPr>
          <w:rFonts w:ascii="Arial" w:hAnsi="Arial" w:cs="Arial"/>
          <w:lang w:val="en-GB"/>
        </w:rPr>
        <w:t>.</w:t>
      </w:r>
      <w:r w:rsidRPr="00DF7D20">
        <w:rPr>
          <w:rFonts w:ascii="Arial" w:hAnsi="Arial" w:cs="Arial"/>
          <w:lang w:val="en-GB"/>
        </w:rPr>
        <w:t xml:space="preserve"> </w:t>
      </w:r>
    </w:p>
    <w:p w14:paraId="110A9B9C" w14:textId="77777777" w:rsidR="00851870" w:rsidRDefault="00851870" w:rsidP="00851870">
      <w:pPr>
        <w:ind w:left="709"/>
        <w:rPr>
          <w:rFonts w:ascii="Arial" w:hAnsi="Arial" w:cs="Arial"/>
          <w:lang w:val="en-GB"/>
        </w:rPr>
      </w:pPr>
    </w:p>
    <w:p w14:paraId="5F0073C8" w14:textId="77777777" w:rsidR="00851870" w:rsidRDefault="00851870" w:rsidP="00851870">
      <w:pPr>
        <w:ind w:left="709"/>
        <w:rPr>
          <w:rFonts w:ascii="Arial" w:hAnsi="Arial" w:cs="Arial"/>
          <w:lang w:val="en-GB"/>
        </w:rPr>
      </w:pPr>
      <w:r>
        <w:rPr>
          <w:rFonts w:ascii="Arial" w:hAnsi="Arial" w:cs="Arial"/>
          <w:lang w:val="en-GB"/>
        </w:rPr>
        <w:t>Y</w:t>
      </w:r>
      <w:r w:rsidRPr="00DF7D20">
        <w:rPr>
          <w:rFonts w:ascii="Arial" w:hAnsi="Arial" w:cs="Arial"/>
          <w:lang w:val="en-GB"/>
        </w:rPr>
        <w:t>ou must also show how you have considered all the following in your final design:</w:t>
      </w:r>
    </w:p>
    <w:p w14:paraId="15B8E178" w14:textId="77777777" w:rsidR="00923628" w:rsidRPr="00BC0838" w:rsidRDefault="00923628" w:rsidP="00923628">
      <w:pPr>
        <w:pStyle w:val="ListParagraph"/>
        <w:numPr>
          <w:ilvl w:val="0"/>
          <w:numId w:val="23"/>
        </w:numPr>
        <w:shd w:val="clear" w:color="auto" w:fill="FFFFFF"/>
        <w:spacing w:before="100" w:beforeAutospacing="1" w:after="75"/>
        <w:ind w:left="1560" w:hanging="426"/>
        <w:rPr>
          <w:rFonts w:ascii="Arial" w:eastAsia="Times New Roman" w:hAnsi="Arial" w:cs="Arial"/>
          <w:lang w:eastAsia="en-GB"/>
        </w:rPr>
      </w:pPr>
      <w:r w:rsidRPr="00BC0838">
        <w:rPr>
          <w:rFonts w:ascii="Arial" w:eastAsia="Times New Roman" w:hAnsi="Arial" w:cs="Arial"/>
          <w:lang w:eastAsia="en-GB"/>
        </w:rPr>
        <w:t>the sustainability of your product design, including how you will recharge your battery:</w:t>
      </w:r>
    </w:p>
    <w:p w14:paraId="70AE6985" w14:textId="77777777" w:rsidR="00923628" w:rsidRPr="00BC0838" w:rsidRDefault="00923628" w:rsidP="00923628">
      <w:pPr>
        <w:pStyle w:val="ListParagraph"/>
        <w:numPr>
          <w:ilvl w:val="0"/>
          <w:numId w:val="23"/>
        </w:numPr>
        <w:shd w:val="clear" w:color="auto" w:fill="FFFFFF"/>
        <w:spacing w:before="100" w:beforeAutospacing="1" w:after="75"/>
        <w:ind w:left="1560" w:hanging="426"/>
        <w:rPr>
          <w:rFonts w:ascii="Arial" w:eastAsia="Times New Roman" w:hAnsi="Arial" w:cs="Arial"/>
          <w:lang w:eastAsia="en-GB"/>
        </w:rPr>
      </w:pPr>
      <w:r w:rsidRPr="00BC0838">
        <w:rPr>
          <w:rFonts w:ascii="Arial" w:eastAsia="Times New Roman" w:hAnsi="Arial" w:cs="Arial"/>
          <w:lang w:eastAsia="en-GB"/>
        </w:rPr>
        <w:t>how long your battery will last between charges:</w:t>
      </w:r>
    </w:p>
    <w:p w14:paraId="6E13049B" w14:textId="77777777" w:rsidR="00923628" w:rsidRPr="00BC0838" w:rsidRDefault="00923628" w:rsidP="00923628">
      <w:pPr>
        <w:pStyle w:val="ListParagraph"/>
        <w:numPr>
          <w:ilvl w:val="0"/>
          <w:numId w:val="23"/>
        </w:numPr>
        <w:shd w:val="clear" w:color="auto" w:fill="FFFFFF"/>
        <w:spacing w:before="100" w:beforeAutospacing="1" w:after="75"/>
        <w:ind w:left="1560" w:hanging="426"/>
        <w:rPr>
          <w:rFonts w:ascii="Arial" w:eastAsia="Times New Roman" w:hAnsi="Arial" w:cs="Arial"/>
          <w:lang w:eastAsia="en-GB"/>
        </w:rPr>
      </w:pPr>
      <w:r w:rsidRPr="00BC0838">
        <w:rPr>
          <w:rFonts w:ascii="Arial" w:eastAsia="Times New Roman" w:hAnsi="Arial" w:cs="Arial"/>
          <w:lang w:eastAsia="en-GB"/>
        </w:rPr>
        <w:t>how you will dispose of your battery at the end of its lifespan.</w:t>
      </w:r>
    </w:p>
    <w:p w14:paraId="4A28393F" w14:textId="77777777" w:rsidR="00851870" w:rsidRPr="00923628" w:rsidRDefault="00851870" w:rsidP="00851870">
      <w:pPr>
        <w:ind w:left="720"/>
        <w:rPr>
          <w:rFonts w:ascii="Arial" w:hAnsi="Arial" w:cs="Arial"/>
          <w:b/>
          <w:bCs/>
        </w:rPr>
      </w:pPr>
    </w:p>
    <w:p w14:paraId="0428FE88" w14:textId="77777777" w:rsidR="00851870" w:rsidRPr="00DF7D20" w:rsidRDefault="00851870" w:rsidP="00851870">
      <w:pPr>
        <w:pStyle w:val="ListParagraph"/>
        <w:numPr>
          <w:ilvl w:val="0"/>
          <w:numId w:val="17"/>
        </w:numPr>
        <w:rPr>
          <w:rFonts w:ascii="Arial" w:hAnsi="Arial" w:cs="Arial"/>
          <w:lang w:val="en-GB"/>
        </w:rPr>
      </w:pPr>
      <w:r w:rsidRPr="00DF7D20">
        <w:rPr>
          <w:rFonts w:ascii="Arial" w:hAnsi="Arial" w:cs="Arial"/>
          <w:b/>
          <w:bCs/>
          <w:lang w:val="en-GB"/>
        </w:rPr>
        <w:t>Complete</w:t>
      </w:r>
      <w:r w:rsidRPr="00DF7D20">
        <w:rPr>
          <w:rFonts w:ascii="Arial" w:hAnsi="Arial" w:cs="Arial"/>
          <w:lang w:val="en-GB"/>
        </w:rPr>
        <w:t xml:space="preserve"> the planning and events log</w:t>
      </w:r>
      <w:r>
        <w:rPr>
          <w:rFonts w:ascii="Arial" w:hAnsi="Arial" w:cs="Arial"/>
          <w:lang w:val="en-GB"/>
        </w:rPr>
        <w:t>.</w:t>
      </w:r>
    </w:p>
    <w:p w14:paraId="33B95650" w14:textId="77777777" w:rsidR="00851870" w:rsidRPr="00DF7D20" w:rsidRDefault="00851870" w:rsidP="00851870">
      <w:pPr>
        <w:ind w:left="720"/>
        <w:rPr>
          <w:rFonts w:ascii="Arial" w:hAnsi="Arial" w:cs="Arial"/>
          <w:lang w:val="en-GB"/>
        </w:rPr>
      </w:pPr>
    </w:p>
    <w:p w14:paraId="683109A9" w14:textId="77777777" w:rsidR="00851870" w:rsidRPr="00DF7D20" w:rsidRDefault="00851870" w:rsidP="00851870">
      <w:pPr>
        <w:numPr>
          <w:ilvl w:val="0"/>
          <w:numId w:val="18"/>
        </w:numPr>
        <w:rPr>
          <w:rFonts w:ascii="Arial" w:hAnsi="Arial" w:cs="Arial"/>
          <w:lang w:val="en-GB"/>
        </w:rPr>
      </w:pPr>
      <w:r w:rsidRPr="00DF7D20">
        <w:rPr>
          <w:rFonts w:ascii="Arial" w:hAnsi="Arial" w:cs="Arial"/>
          <w:b/>
          <w:bCs/>
          <w:lang w:val="en-GB"/>
        </w:rPr>
        <w:t xml:space="preserve">Present </w:t>
      </w:r>
      <w:r w:rsidRPr="00DF7D20">
        <w:rPr>
          <w:rFonts w:ascii="Arial" w:hAnsi="Arial" w:cs="Arial"/>
          <w:lang w:val="en-GB"/>
        </w:rPr>
        <w:t xml:space="preserve">your prototype to the </w:t>
      </w:r>
      <w:r>
        <w:rPr>
          <w:rFonts w:ascii="Arial" w:hAnsi="Arial" w:cs="Arial"/>
          <w:lang w:val="en-GB"/>
        </w:rPr>
        <w:t xml:space="preserve">IET </w:t>
      </w:r>
      <w:r w:rsidRPr="00DF7D20">
        <w:rPr>
          <w:rFonts w:ascii="Arial" w:hAnsi="Arial" w:cs="Arial"/>
          <w:lang w:val="en-GB"/>
        </w:rPr>
        <w:t>Faraday Challenge</w:t>
      </w:r>
      <w:r w:rsidRPr="00C31560">
        <w:rPr>
          <w:rFonts w:ascii="Arial" w:hAnsi="Arial" w:cs="Arial"/>
          <w:vertAlign w:val="superscript"/>
          <w:lang w:val="en-GB"/>
        </w:rPr>
        <w:t>®</w:t>
      </w:r>
      <w:r w:rsidRPr="00DF7D20">
        <w:rPr>
          <w:rFonts w:ascii="Arial" w:hAnsi="Arial" w:cs="Arial"/>
          <w:lang w:val="en-GB"/>
        </w:rPr>
        <w:t xml:space="preserve"> judge.</w:t>
      </w:r>
    </w:p>
    <w:p w14:paraId="3C4C86FD" w14:textId="77777777" w:rsidR="00851870" w:rsidRDefault="00851870" w:rsidP="00851870">
      <w:pPr>
        <w:ind w:right="275"/>
        <w:jc w:val="both"/>
        <w:rPr>
          <w:rFonts w:ascii="Arial" w:hAnsi="Arial" w:cs="Arial"/>
          <w:bCs/>
          <w:szCs w:val="22"/>
          <w:lang w:bidi="en-US"/>
        </w:rPr>
      </w:pPr>
    </w:p>
    <w:p w14:paraId="5EE375A5" w14:textId="77777777" w:rsidR="00851870" w:rsidRDefault="00851870" w:rsidP="00851870">
      <w:pPr>
        <w:ind w:left="284" w:right="275"/>
        <w:jc w:val="both"/>
        <w:rPr>
          <w:rFonts w:ascii="Arial" w:hAnsi="Arial" w:cs="Arial"/>
          <w:bCs/>
          <w:szCs w:val="22"/>
          <w:lang w:bidi="en-US"/>
        </w:rPr>
      </w:pPr>
    </w:p>
    <w:p w14:paraId="750BBB7C" w14:textId="77777777" w:rsidR="00EE0DBE" w:rsidRDefault="00EE0DBE" w:rsidP="00851870">
      <w:pPr>
        <w:ind w:left="284" w:right="275"/>
        <w:jc w:val="both"/>
        <w:rPr>
          <w:rFonts w:ascii="Arial" w:hAnsi="Arial" w:cs="Arial"/>
          <w:bCs/>
          <w:szCs w:val="22"/>
          <w:lang w:bidi="en-US"/>
        </w:rPr>
      </w:pPr>
    </w:p>
    <w:p w14:paraId="385FEF1A" w14:textId="77777777" w:rsidR="00EE0DBE" w:rsidRDefault="00EE0DBE" w:rsidP="00851870">
      <w:pPr>
        <w:ind w:left="284" w:right="275"/>
        <w:jc w:val="both"/>
        <w:rPr>
          <w:rFonts w:ascii="Arial" w:hAnsi="Arial" w:cs="Arial"/>
          <w:bCs/>
          <w:szCs w:val="22"/>
          <w:lang w:bidi="en-US"/>
        </w:rPr>
      </w:pPr>
    </w:p>
    <w:p w14:paraId="57251DB2" w14:textId="5E2479C2" w:rsidR="00851870" w:rsidRDefault="00851870" w:rsidP="00851870">
      <w:pPr>
        <w:ind w:left="284" w:right="275"/>
        <w:jc w:val="both"/>
        <w:rPr>
          <w:rFonts w:ascii="Arial" w:hAnsi="Arial" w:cs="Arial"/>
          <w:bCs/>
          <w:szCs w:val="22"/>
          <w:lang w:bidi="en-US"/>
        </w:rPr>
      </w:pPr>
      <w:r>
        <w:rPr>
          <w:rFonts w:ascii="Arial" w:hAnsi="Arial" w:cs="Arial"/>
          <w:bCs/>
          <w:szCs w:val="22"/>
          <w:lang w:bidi="en-US"/>
        </w:rPr>
        <w:t>You will need to demonstrate the skills and attitudes we are looking for so:</w:t>
      </w:r>
    </w:p>
    <w:p w14:paraId="45F11EF0" w14:textId="77777777" w:rsidR="00851870" w:rsidRDefault="00851870" w:rsidP="00851870">
      <w:pPr>
        <w:ind w:left="284" w:right="275"/>
        <w:jc w:val="both"/>
        <w:rPr>
          <w:rFonts w:ascii="Arial" w:hAnsi="Arial" w:cs="Arial"/>
          <w:bCs/>
          <w:szCs w:val="22"/>
          <w:lang w:bidi="en-US"/>
        </w:rPr>
      </w:pPr>
    </w:p>
    <w:p w14:paraId="4E3CBEE5" w14:textId="77777777" w:rsidR="00851870" w:rsidRDefault="00851870" w:rsidP="00851870">
      <w:pPr>
        <w:pStyle w:val="ListParagraph"/>
        <w:numPr>
          <w:ilvl w:val="0"/>
          <w:numId w:val="14"/>
        </w:numPr>
        <w:ind w:left="851" w:right="275" w:hanging="425"/>
        <w:jc w:val="both"/>
        <w:rPr>
          <w:rFonts w:ascii="Arial" w:hAnsi="Arial" w:cs="Arial"/>
          <w:bCs/>
          <w:szCs w:val="22"/>
          <w:lang w:val="en-GB" w:bidi="en-US"/>
        </w:rPr>
      </w:pPr>
      <w:r w:rsidRPr="00F04A88">
        <w:rPr>
          <w:rFonts w:ascii="Arial" w:hAnsi="Arial" w:cs="Arial"/>
          <w:bCs/>
          <w:szCs w:val="22"/>
          <w:lang w:val="en-GB" w:bidi="en-US"/>
        </w:rPr>
        <w:t>be creative.</w:t>
      </w:r>
    </w:p>
    <w:p w14:paraId="0B742BA4" w14:textId="77777777" w:rsidR="00851870" w:rsidRDefault="00851870" w:rsidP="00851870">
      <w:pPr>
        <w:pStyle w:val="ListParagraph"/>
        <w:numPr>
          <w:ilvl w:val="0"/>
          <w:numId w:val="14"/>
        </w:numPr>
        <w:ind w:left="851" w:right="275" w:hanging="425"/>
        <w:jc w:val="both"/>
        <w:rPr>
          <w:rFonts w:ascii="Arial" w:hAnsi="Arial" w:cs="Arial"/>
          <w:bCs/>
          <w:szCs w:val="22"/>
          <w:lang w:val="en-GB" w:bidi="en-US"/>
        </w:rPr>
      </w:pPr>
      <w:r>
        <w:rPr>
          <w:rFonts w:ascii="Arial" w:hAnsi="Arial" w:cs="Arial"/>
          <w:bCs/>
          <w:szCs w:val="22"/>
          <w:lang w:val="en-GB" w:bidi="en-US"/>
        </w:rPr>
        <w:t>plan carefully.</w:t>
      </w:r>
    </w:p>
    <w:p w14:paraId="02BADAE5" w14:textId="77777777" w:rsidR="00851870" w:rsidRDefault="00851870" w:rsidP="00851870">
      <w:pPr>
        <w:pStyle w:val="ListParagraph"/>
        <w:numPr>
          <w:ilvl w:val="0"/>
          <w:numId w:val="14"/>
        </w:numPr>
        <w:ind w:left="851" w:right="275" w:hanging="425"/>
        <w:jc w:val="both"/>
        <w:rPr>
          <w:rFonts w:ascii="Arial" w:hAnsi="Arial" w:cs="Arial"/>
          <w:bCs/>
          <w:szCs w:val="22"/>
          <w:lang w:val="en-GB" w:bidi="en-US"/>
        </w:rPr>
      </w:pPr>
      <w:r>
        <w:rPr>
          <w:rFonts w:ascii="Arial" w:hAnsi="Arial" w:cs="Arial"/>
          <w:bCs/>
          <w:szCs w:val="22"/>
          <w:lang w:val="en-GB" w:bidi="en-US"/>
        </w:rPr>
        <w:t>work within the resources and the budget available.</w:t>
      </w:r>
    </w:p>
    <w:p w14:paraId="556C2C07" w14:textId="77777777" w:rsidR="00851870" w:rsidRDefault="00851870" w:rsidP="00851870">
      <w:pPr>
        <w:pStyle w:val="ListParagraph"/>
        <w:numPr>
          <w:ilvl w:val="0"/>
          <w:numId w:val="14"/>
        </w:numPr>
        <w:ind w:left="851" w:right="275" w:hanging="425"/>
        <w:jc w:val="both"/>
        <w:rPr>
          <w:rFonts w:ascii="Arial" w:hAnsi="Arial" w:cs="Arial"/>
          <w:bCs/>
          <w:szCs w:val="22"/>
          <w:lang w:val="en-GB" w:bidi="en-US"/>
        </w:rPr>
      </w:pPr>
      <w:r>
        <w:rPr>
          <w:rFonts w:ascii="Arial" w:hAnsi="Arial" w:cs="Arial"/>
          <w:bCs/>
          <w:szCs w:val="22"/>
          <w:lang w:val="en-GB" w:bidi="en-US"/>
        </w:rPr>
        <w:t>be realistic about what is achievable in the time available.</w:t>
      </w:r>
    </w:p>
    <w:p w14:paraId="31E1E229" w14:textId="77777777" w:rsidR="00851870" w:rsidRDefault="00851870" w:rsidP="00851870">
      <w:pPr>
        <w:pStyle w:val="ListParagraph"/>
        <w:numPr>
          <w:ilvl w:val="0"/>
          <w:numId w:val="14"/>
        </w:numPr>
        <w:ind w:left="851" w:right="275" w:hanging="425"/>
        <w:jc w:val="both"/>
        <w:rPr>
          <w:rFonts w:ascii="Arial" w:hAnsi="Arial" w:cs="Arial"/>
          <w:bCs/>
          <w:szCs w:val="22"/>
          <w:lang w:val="en-GB" w:bidi="en-US"/>
        </w:rPr>
      </w:pPr>
      <w:r>
        <w:rPr>
          <w:rFonts w:ascii="Arial" w:hAnsi="Arial" w:cs="Arial"/>
          <w:bCs/>
          <w:szCs w:val="22"/>
          <w:lang w:val="en-GB" w:bidi="en-US"/>
        </w:rPr>
        <w:t>be resilient and persevere with problems.</w:t>
      </w:r>
    </w:p>
    <w:p w14:paraId="41AE12AA" w14:textId="77777777" w:rsidR="00851870" w:rsidRDefault="00851870" w:rsidP="00851870">
      <w:pPr>
        <w:pStyle w:val="ListParagraph"/>
        <w:numPr>
          <w:ilvl w:val="0"/>
          <w:numId w:val="14"/>
        </w:numPr>
        <w:ind w:left="851" w:right="275" w:hanging="425"/>
        <w:jc w:val="both"/>
        <w:rPr>
          <w:rFonts w:ascii="Arial" w:hAnsi="Arial" w:cs="Arial"/>
          <w:bCs/>
          <w:szCs w:val="22"/>
          <w:lang w:val="en-GB" w:bidi="en-US"/>
        </w:rPr>
      </w:pPr>
      <w:r>
        <w:rPr>
          <w:rFonts w:ascii="Arial" w:hAnsi="Arial" w:cs="Arial"/>
          <w:bCs/>
          <w:szCs w:val="22"/>
          <w:lang w:val="en-GB" w:bidi="en-US"/>
        </w:rPr>
        <w:t>record your thinking.</w:t>
      </w:r>
    </w:p>
    <w:p w14:paraId="4E0EE072" w14:textId="77777777" w:rsidR="00851870" w:rsidRPr="00F04A88" w:rsidRDefault="00851870" w:rsidP="00851870">
      <w:pPr>
        <w:pStyle w:val="ListParagraph"/>
        <w:numPr>
          <w:ilvl w:val="0"/>
          <w:numId w:val="14"/>
        </w:numPr>
        <w:ind w:left="851" w:right="275" w:hanging="425"/>
        <w:jc w:val="both"/>
        <w:rPr>
          <w:rFonts w:ascii="Arial" w:hAnsi="Arial" w:cs="Arial"/>
          <w:bCs/>
          <w:szCs w:val="22"/>
          <w:lang w:val="en-GB" w:bidi="en-US"/>
        </w:rPr>
      </w:pPr>
      <w:r>
        <w:rPr>
          <w:rFonts w:ascii="Arial" w:hAnsi="Arial" w:cs="Arial"/>
          <w:bCs/>
          <w:szCs w:val="22"/>
          <w:lang w:val="en-GB" w:bidi="en-US"/>
        </w:rPr>
        <w:t>keep to strict deadlines.</w:t>
      </w:r>
    </w:p>
    <w:p w14:paraId="2BC54357" w14:textId="77777777" w:rsidR="00851870" w:rsidRDefault="00851870" w:rsidP="00851870">
      <w:pPr>
        <w:jc w:val="both"/>
        <w:rPr>
          <w:rFonts w:ascii="Arial" w:hAnsi="Arial" w:cs="Arial"/>
          <w:bCs/>
          <w:szCs w:val="22"/>
          <w:lang w:bidi="en-US"/>
        </w:rPr>
      </w:pPr>
    </w:p>
    <w:p w14:paraId="49B536D9" w14:textId="4A10F5A0" w:rsidR="00851870" w:rsidRDefault="00851870" w:rsidP="00851870">
      <w:pPr>
        <w:jc w:val="both"/>
        <w:rPr>
          <w:rFonts w:ascii="Arial" w:hAnsi="Arial" w:cs="Arial"/>
          <w:bCs/>
          <w:szCs w:val="22"/>
          <w:lang w:bidi="en-US"/>
        </w:rPr>
      </w:pPr>
    </w:p>
    <w:p w14:paraId="42076618" w14:textId="77777777" w:rsidR="00851870" w:rsidRDefault="00851870" w:rsidP="00851870">
      <w:pPr>
        <w:jc w:val="both"/>
        <w:rPr>
          <w:rFonts w:ascii="Arial" w:hAnsi="Arial" w:cs="Arial"/>
          <w:bCs/>
          <w:szCs w:val="22"/>
          <w:lang w:bidi="en-US"/>
        </w:rPr>
      </w:pPr>
    </w:p>
    <w:p w14:paraId="30E4820F" w14:textId="77777777" w:rsidR="00851870" w:rsidRDefault="00851870" w:rsidP="00851870">
      <w:pPr>
        <w:jc w:val="both"/>
        <w:rPr>
          <w:rFonts w:ascii="Arial" w:hAnsi="Arial" w:cs="Arial"/>
          <w:bCs/>
          <w:szCs w:val="22"/>
          <w:lang w:bidi="en-US"/>
        </w:rPr>
      </w:pPr>
    </w:p>
    <w:p w14:paraId="6E51967B" w14:textId="0648C9C9" w:rsidR="00851870" w:rsidRDefault="00EE0DBE" w:rsidP="00851870">
      <w:pPr>
        <w:ind w:left="284" w:right="275"/>
        <w:jc w:val="center"/>
        <w:rPr>
          <w:rFonts w:ascii="Arial" w:hAnsi="Arial" w:cs="Arial"/>
          <w:b/>
          <w:bCs/>
          <w:szCs w:val="22"/>
          <w:lang w:bidi="en-US"/>
        </w:rPr>
      </w:pPr>
      <w:r>
        <w:rPr>
          <w:rFonts w:ascii="Arial" w:hAnsi="Arial" w:cs="Arial"/>
          <w:b/>
          <w:bCs/>
          <w:szCs w:val="22"/>
          <w:lang w:bidi="en-US"/>
        </w:rPr>
        <w:t>R</w:t>
      </w:r>
      <w:r w:rsidR="00851870" w:rsidRPr="00DA54EF">
        <w:rPr>
          <w:rFonts w:ascii="Arial" w:hAnsi="Arial" w:cs="Arial"/>
          <w:b/>
          <w:bCs/>
          <w:szCs w:val="22"/>
          <w:lang w:bidi="en-US"/>
        </w:rPr>
        <w:t>emember, engineering is about people.</w:t>
      </w:r>
      <w:r w:rsidR="00851870">
        <w:rPr>
          <w:rFonts w:ascii="Arial" w:hAnsi="Arial" w:cs="Arial"/>
          <w:bCs/>
          <w:szCs w:val="22"/>
          <w:lang w:bidi="en-US"/>
        </w:rPr>
        <w:t xml:space="preserve"> </w:t>
      </w:r>
      <w:r w:rsidR="00851870" w:rsidRPr="00607FA9">
        <w:rPr>
          <w:rFonts w:ascii="Arial" w:hAnsi="Arial" w:cs="Arial"/>
          <w:b/>
          <w:bCs/>
          <w:szCs w:val="22"/>
          <w:lang w:bidi="en-US"/>
        </w:rPr>
        <w:t>Today is your chance to make a difference, could you be our engineer...?</w:t>
      </w:r>
    </w:p>
    <w:p w14:paraId="4DCD306B" w14:textId="3171DE8A" w:rsidR="00EE0DBE" w:rsidRDefault="00EE0DBE" w:rsidP="00851870">
      <w:pPr>
        <w:ind w:left="284" w:right="275"/>
        <w:jc w:val="center"/>
        <w:rPr>
          <w:rFonts w:ascii="Arial" w:hAnsi="Arial" w:cs="Arial"/>
          <w:b/>
          <w:bCs/>
          <w:szCs w:val="22"/>
          <w:lang w:bidi="en-US"/>
        </w:rPr>
      </w:pPr>
      <w:r>
        <w:rPr>
          <w:rFonts w:ascii="Arial" w:hAnsi="Arial" w:cs="Arial"/>
          <w:bCs/>
          <w:noProof/>
          <w:szCs w:val="22"/>
          <w:lang w:bidi="en-US"/>
        </w:rPr>
        <mc:AlternateContent>
          <mc:Choice Requires="wps">
            <w:drawing>
              <wp:anchor distT="0" distB="0" distL="114300" distR="114300" simplePos="0" relativeHeight="251679232" behindDoc="0" locked="0" layoutInCell="1" allowOverlap="1" wp14:anchorId="144E4CB7" wp14:editId="72103268">
                <wp:simplePos x="0" y="0"/>
                <wp:positionH relativeFrom="margin">
                  <wp:posOffset>6296025</wp:posOffset>
                </wp:positionH>
                <wp:positionV relativeFrom="paragraph">
                  <wp:posOffset>137160</wp:posOffset>
                </wp:positionV>
                <wp:extent cx="529771" cy="401320"/>
                <wp:effectExtent l="0" t="0" r="0" b="0"/>
                <wp:wrapNone/>
                <wp:docPr id="1527585239" name="Text Box 1527585239"/>
                <wp:cNvGraphicFramePr/>
                <a:graphic xmlns:a="http://schemas.openxmlformats.org/drawingml/2006/main">
                  <a:graphicData uri="http://schemas.microsoft.com/office/word/2010/wordprocessingShape">
                    <wps:wsp>
                      <wps:cNvSpPr txBox="1"/>
                      <wps:spPr>
                        <a:xfrm flipH="1">
                          <a:off x="0" y="0"/>
                          <a:ext cx="529771" cy="401320"/>
                        </a:xfrm>
                        <a:prstGeom prst="rect">
                          <a:avLst/>
                        </a:prstGeom>
                        <a:noFill/>
                        <a:ln w="6350">
                          <a:noFill/>
                        </a:ln>
                      </wps:spPr>
                      <wps:txbx>
                        <w:txbxContent>
                          <w:p w14:paraId="3C672BC6" w14:textId="77777777" w:rsidR="00851870" w:rsidRDefault="00851870" w:rsidP="00851870">
                            <w:r>
                              <w:t>- 4 -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E4CB7" id="Text Box 1527585239" o:spid="_x0000_s1029" type="#_x0000_t202" style="position:absolute;left:0;text-align:left;margin-left:495.75pt;margin-top:10.8pt;width:41.7pt;height:31.6pt;flip:x;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" filled="f" stroked="f" strokeweight=".5pt">
                <v:textbox>
                  <w:txbxContent>
                    <w:p w14:paraId="3C672BC6" w14:textId="77777777" w:rsidR="00851870" w:rsidRDefault="00851870" w:rsidP="00851870">
                      <w:r>
                        <w:t>- 4 -</w:t>
                      </w:r>
                    </w:p>
                  </w:txbxContent>
                </v:textbox>
                <w10:wrap anchorx="margin"/>
              </v:shape>
            </w:pict>
          </mc:Fallback>
        </mc:AlternateContent>
      </w:r>
    </w:p>
    <w:p w14:paraId="2132BC7D" w14:textId="77777777" w:rsidR="00EE0DBE" w:rsidRDefault="00EE0DBE" w:rsidP="00851870">
      <w:pPr>
        <w:ind w:left="284" w:right="275"/>
        <w:jc w:val="center"/>
        <w:rPr>
          <w:rFonts w:ascii="Arial" w:hAnsi="Arial" w:cs="Arial"/>
          <w:b/>
          <w:bCs/>
          <w:szCs w:val="22"/>
          <w:lang w:bidi="en-US"/>
        </w:rPr>
      </w:pPr>
    </w:p>
    <w:p w14:paraId="4B06D941" w14:textId="77777777" w:rsidR="00851870" w:rsidRDefault="00851870" w:rsidP="00851870">
      <w:r>
        <w:rPr>
          <w:rFonts w:ascii="Arial" w:hAnsi="Arial" w:cs="Arial"/>
          <w:bCs/>
          <w:noProof/>
          <w:szCs w:val="22"/>
          <w:lang w:bidi="en-US"/>
        </w:rPr>
        <mc:AlternateContent>
          <mc:Choice Requires="wps">
            <w:drawing>
              <wp:anchor distT="0" distB="0" distL="114300" distR="114300" simplePos="0" relativeHeight="251658752" behindDoc="0" locked="0" layoutInCell="1" allowOverlap="1" wp14:anchorId="64A90CFF" wp14:editId="44648128">
                <wp:simplePos x="0" y="0"/>
                <wp:positionH relativeFrom="rightMargin">
                  <wp:posOffset>-132171</wp:posOffset>
                </wp:positionH>
                <wp:positionV relativeFrom="paragraph">
                  <wp:posOffset>2406196</wp:posOffset>
                </wp:positionV>
                <wp:extent cx="485923" cy="329876"/>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85923" cy="329876"/>
                        </a:xfrm>
                        <a:prstGeom prst="rect">
                          <a:avLst/>
                        </a:prstGeom>
                        <a:noFill/>
                        <a:ln w="6350">
                          <a:noFill/>
                        </a:ln>
                      </wps:spPr>
                      <wps:txbx>
                        <w:txbxContent>
                          <w:p w14:paraId="77F4B5E5" w14:textId="77777777" w:rsidR="00851870" w:rsidRDefault="00851870" w:rsidP="00851870">
                            <w:r>
                              <w:t>- 4 -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90CFF" id="Text Box 47" o:spid="_x0000_s1030" type="#_x0000_t202" style="position:absolute;margin-left:-10.4pt;margin-top:189.45pt;width:38.25pt;height:25.95pt;z-index:251658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" filled="f" stroked="f" strokeweight=".5pt">
                <v:textbox>
                  <w:txbxContent>
                    <w:p w14:paraId="77F4B5E5" w14:textId="77777777" w:rsidR="00851870" w:rsidRDefault="00851870" w:rsidP="00851870">
                      <w:r>
                        <w:t>- 4 -</w:t>
                      </w:r>
                    </w:p>
                  </w:txbxContent>
                </v:textbox>
                <w10:wrap anchorx="margin"/>
              </v:shape>
            </w:pict>
          </mc:Fallback>
        </mc:AlternateContent>
      </w:r>
      <w:r>
        <w:br w:type="page"/>
      </w:r>
    </w:p>
    <w:p w14:paraId="60C97418" w14:textId="77777777" w:rsidR="00851870" w:rsidRDefault="00851870" w:rsidP="00851870">
      <w:r>
        <w:rPr>
          <w:noProof/>
          <w:lang w:eastAsia="en-GB"/>
        </w:rPr>
        <w:lastRenderedPageBreak/>
        <mc:AlternateContent>
          <mc:Choice Requires="wps">
            <w:drawing>
              <wp:anchor distT="0" distB="0" distL="114935" distR="114935" simplePos="0" relativeHeight="251629056" behindDoc="0" locked="0" layoutInCell="1" allowOverlap="1" wp14:anchorId="5EBBB24C" wp14:editId="61B3F47C">
                <wp:simplePos x="0" y="0"/>
                <wp:positionH relativeFrom="margin">
                  <wp:align>left</wp:align>
                </wp:positionH>
                <wp:positionV relativeFrom="paragraph">
                  <wp:posOffset>-9253</wp:posOffset>
                </wp:positionV>
                <wp:extent cx="6542405" cy="7509164"/>
                <wp:effectExtent l="0" t="0" r="0" b="0"/>
                <wp:wrapNone/>
                <wp:docPr id="3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75091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98D0D" w14:textId="77777777" w:rsidR="00851870" w:rsidRDefault="00851870" w:rsidP="00851870">
                            <w:pPr>
                              <w:pStyle w:val="Heading1"/>
                              <w:numPr>
                                <w:ilvl w:val="0"/>
                                <w:numId w:val="15"/>
                              </w:numPr>
                              <w:ind w:hanging="720"/>
                              <w:rPr>
                                <w:lang w:bidi="en-US"/>
                              </w:rPr>
                            </w:pPr>
                            <w:r>
                              <w:rPr>
                                <w:lang w:bidi="en-US"/>
                              </w:rPr>
                              <w:t>Challenge schedule</w:t>
                            </w:r>
                          </w:p>
                          <w:p w14:paraId="2BC52629" w14:textId="77777777" w:rsidR="00851870" w:rsidRPr="00BD4077" w:rsidRDefault="00851870" w:rsidP="00851870">
                            <w:pPr>
                              <w:rPr>
                                <w:lang w:bidi="en-US"/>
                              </w:rPr>
                            </w:pPr>
                          </w:p>
                          <w:p w14:paraId="4555B5BB" w14:textId="77777777" w:rsidR="00851870" w:rsidRPr="006F1594" w:rsidRDefault="00851870" w:rsidP="00851870">
                            <w:pPr>
                              <w:rPr>
                                <w:sz w:val="10"/>
                                <w:szCs w:val="10"/>
                              </w:rPr>
                            </w:pP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192"/>
                              <w:gridCol w:w="8498"/>
                            </w:tblGrid>
                            <w:tr w:rsidR="0073624A" w14:paraId="3AFD46F5" w14:textId="77777777" w:rsidTr="0073624A">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51A64988"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08:00</w:t>
                                  </w:r>
                                </w:p>
                              </w:tc>
                              <w:tc>
                                <w:tcPr>
                                  <w:tcW w:w="8499" w:type="dxa"/>
                                  <w:tcBorders>
                                    <w:top w:val="single" w:sz="4" w:space="0" w:color="auto"/>
                                    <w:left w:val="single" w:sz="4" w:space="0" w:color="auto"/>
                                    <w:bottom w:val="single" w:sz="4" w:space="0" w:color="auto"/>
                                    <w:right w:val="single" w:sz="4" w:space="0" w:color="auto"/>
                                  </w:tcBorders>
                                  <w:hideMark/>
                                </w:tcPr>
                                <w:p w14:paraId="735FBDB2" w14:textId="77777777" w:rsidR="0073624A" w:rsidRDefault="0073624A" w:rsidP="0073624A">
                                  <w:pPr>
                                    <w:suppressAutoHyphens/>
                                    <w:snapToGrid w:val="0"/>
                                    <w:ind w:right="-8"/>
                                    <w:rPr>
                                      <w:rFonts w:ascii="Arial" w:hAnsi="Arial" w:cs="Arial"/>
                                      <w:sz w:val="22"/>
                                      <w:szCs w:val="22"/>
                                      <w:lang w:eastAsia="ar-SA" w:bidi="en-US"/>
                                    </w:rPr>
                                  </w:pPr>
                                  <w:r>
                                    <w:rPr>
                                      <w:rFonts w:ascii="Arial" w:hAnsi="Arial" w:cs="Arial"/>
                                      <w:sz w:val="22"/>
                                      <w:szCs w:val="22"/>
                                      <w:lang w:eastAsia="ar-SA" w:bidi="en-US"/>
                                    </w:rPr>
                                    <w:t>Challenge Leader arrives to set up</w:t>
                                  </w:r>
                                </w:p>
                              </w:tc>
                            </w:tr>
                            <w:tr w:rsidR="0073624A" w14:paraId="05DD0097" w14:textId="77777777" w:rsidTr="0073624A">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2197F10F"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09:15</w:t>
                                  </w:r>
                                </w:p>
                              </w:tc>
                              <w:tc>
                                <w:tcPr>
                                  <w:tcW w:w="8499" w:type="dxa"/>
                                  <w:tcBorders>
                                    <w:top w:val="single" w:sz="4" w:space="0" w:color="auto"/>
                                    <w:left w:val="single" w:sz="4" w:space="0" w:color="auto"/>
                                    <w:bottom w:val="single" w:sz="4" w:space="0" w:color="auto"/>
                                    <w:right w:val="single" w:sz="4" w:space="0" w:color="auto"/>
                                  </w:tcBorders>
                                  <w:hideMark/>
                                </w:tcPr>
                                <w:p w14:paraId="5D078DEF" w14:textId="77777777" w:rsidR="0073624A" w:rsidRDefault="0073624A" w:rsidP="0073624A">
                                  <w:pPr>
                                    <w:suppressAutoHyphens/>
                                    <w:snapToGrid w:val="0"/>
                                    <w:ind w:right="-8"/>
                                    <w:rPr>
                                      <w:rFonts w:ascii="Arial" w:hAnsi="Arial" w:cs="Arial"/>
                                      <w:sz w:val="22"/>
                                      <w:szCs w:val="22"/>
                                      <w:lang w:eastAsia="ar-SA" w:bidi="en-US"/>
                                    </w:rPr>
                                  </w:pPr>
                                  <w:r>
                                    <w:rPr>
                                      <w:rFonts w:ascii="Arial" w:hAnsi="Arial" w:cs="Arial"/>
                                      <w:sz w:val="22"/>
                                      <w:szCs w:val="22"/>
                                      <w:lang w:eastAsia="ar-SA" w:bidi="en-US"/>
                                    </w:rPr>
                                    <w:t>Register your team (All visiting schools should have arrived by this point)</w:t>
                                  </w:r>
                                </w:p>
                              </w:tc>
                            </w:tr>
                            <w:tr w:rsidR="0073624A" w14:paraId="1B896C31" w14:textId="77777777" w:rsidTr="0073624A">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0A6C5083"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09:30</w:t>
                                  </w:r>
                                </w:p>
                              </w:tc>
                              <w:tc>
                                <w:tcPr>
                                  <w:tcW w:w="8499" w:type="dxa"/>
                                  <w:tcBorders>
                                    <w:top w:val="single" w:sz="4" w:space="0" w:color="auto"/>
                                    <w:left w:val="single" w:sz="4" w:space="0" w:color="auto"/>
                                    <w:bottom w:val="single" w:sz="4" w:space="0" w:color="auto"/>
                                    <w:right w:val="single" w:sz="4" w:space="0" w:color="auto"/>
                                  </w:tcBorders>
                                  <w:hideMark/>
                                </w:tcPr>
                                <w:p w14:paraId="78597925" w14:textId="77777777" w:rsidR="0073624A" w:rsidRDefault="0073624A" w:rsidP="0073624A">
                                  <w:pPr>
                                    <w:suppressAutoHyphens/>
                                    <w:snapToGrid w:val="0"/>
                                    <w:ind w:right="-8"/>
                                    <w:rPr>
                                      <w:rFonts w:ascii="Arial" w:hAnsi="Arial" w:cs="Arial"/>
                                      <w:sz w:val="22"/>
                                      <w:szCs w:val="22"/>
                                      <w:lang w:eastAsia="ar-SA" w:bidi="en-US"/>
                                    </w:rPr>
                                  </w:pPr>
                                  <w:r>
                                    <w:rPr>
                                      <w:rFonts w:ascii="Arial" w:hAnsi="Arial" w:cs="Arial"/>
                                      <w:sz w:val="22"/>
                                      <w:szCs w:val="22"/>
                                      <w:lang w:eastAsia="ar-SA" w:bidi="en-US"/>
                                    </w:rPr>
                                    <w:t>Welcome and introduction</w:t>
                                  </w:r>
                                </w:p>
                              </w:tc>
                            </w:tr>
                            <w:tr w:rsidR="0073624A" w14:paraId="6887F340" w14:textId="77777777" w:rsidTr="0073624A">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02084F13"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09:50</w:t>
                                  </w:r>
                                </w:p>
                              </w:tc>
                              <w:tc>
                                <w:tcPr>
                                  <w:tcW w:w="8499" w:type="dxa"/>
                                  <w:tcBorders>
                                    <w:top w:val="single" w:sz="4" w:space="0" w:color="auto"/>
                                    <w:left w:val="single" w:sz="4" w:space="0" w:color="auto"/>
                                    <w:bottom w:val="single" w:sz="4" w:space="0" w:color="auto"/>
                                    <w:right w:val="single" w:sz="4" w:space="0" w:color="auto"/>
                                  </w:tcBorders>
                                  <w:hideMark/>
                                </w:tcPr>
                                <w:p w14:paraId="13CE3305" w14:textId="77777777" w:rsidR="0073624A" w:rsidRDefault="0073624A" w:rsidP="0073624A">
                                  <w:pPr>
                                    <w:suppressAutoHyphens/>
                                    <w:snapToGrid w:val="0"/>
                                    <w:ind w:right="-8"/>
                                    <w:rPr>
                                      <w:rFonts w:ascii="Arial" w:hAnsi="Arial" w:cs="Arial"/>
                                      <w:sz w:val="22"/>
                                      <w:szCs w:val="22"/>
                                      <w:lang w:eastAsia="ar-SA" w:bidi="en-US"/>
                                    </w:rPr>
                                  </w:pPr>
                                  <w:r>
                                    <w:rPr>
                                      <w:rFonts w:ascii="Arial" w:hAnsi="Arial" w:cs="Arial"/>
                                      <w:b/>
                                      <w:sz w:val="22"/>
                                      <w:szCs w:val="22"/>
                                      <w:lang w:eastAsia="ar-SA"/>
                                    </w:rPr>
                                    <w:t xml:space="preserve">Engineering apprenticeship: </w:t>
                                  </w:r>
                                  <w:r>
                                    <w:rPr>
                                      <w:rFonts w:ascii="Arial" w:hAnsi="Arial" w:cs="Arial"/>
                                      <w:sz w:val="22"/>
                                      <w:szCs w:val="22"/>
                                      <w:lang w:eastAsia="ar-SA"/>
                                    </w:rPr>
                                    <w:t>teams complete a short engineering task</w:t>
                                  </w:r>
                                  <w:r>
                                    <w:rPr>
                                      <w:rFonts w:ascii="Arial" w:hAnsi="Arial" w:cs="Arial"/>
                                      <w:b/>
                                      <w:sz w:val="22"/>
                                      <w:szCs w:val="22"/>
                                      <w:lang w:eastAsia="ar-SA"/>
                                    </w:rPr>
                                    <w:t xml:space="preserve"> </w:t>
                                  </w:r>
                                </w:p>
                              </w:tc>
                            </w:tr>
                            <w:tr w:rsidR="0073624A" w14:paraId="749C4070" w14:textId="77777777" w:rsidTr="0073624A">
                              <w:trPr>
                                <w:trHeight w:val="129"/>
                                <w:jc w:val="center"/>
                              </w:trPr>
                              <w:tc>
                                <w:tcPr>
                                  <w:tcW w:w="1192" w:type="dxa"/>
                                  <w:tcBorders>
                                    <w:top w:val="single" w:sz="4" w:space="0" w:color="auto"/>
                                    <w:left w:val="single" w:sz="4" w:space="0" w:color="auto"/>
                                    <w:bottom w:val="single" w:sz="4" w:space="0" w:color="auto"/>
                                    <w:right w:val="single" w:sz="4" w:space="0" w:color="auto"/>
                                  </w:tcBorders>
                                  <w:hideMark/>
                                </w:tcPr>
                                <w:p w14:paraId="428BC414"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10:00</w:t>
                                  </w:r>
                                </w:p>
                              </w:tc>
                              <w:tc>
                                <w:tcPr>
                                  <w:tcW w:w="8499" w:type="dxa"/>
                                  <w:tcBorders>
                                    <w:top w:val="single" w:sz="4" w:space="0" w:color="auto"/>
                                    <w:left w:val="single" w:sz="4" w:space="0" w:color="auto"/>
                                    <w:bottom w:val="single" w:sz="4" w:space="0" w:color="auto"/>
                                    <w:right w:val="single" w:sz="4" w:space="0" w:color="auto"/>
                                  </w:tcBorders>
                                  <w:hideMark/>
                                </w:tcPr>
                                <w:p w14:paraId="06EE0757"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rPr>
                                    <w:t>Project brief</w:t>
                                  </w:r>
                                  <w:r>
                                    <w:rPr>
                                      <w:rFonts w:ascii="Arial" w:hAnsi="Arial" w:cs="Arial"/>
                                      <w:b/>
                                      <w:sz w:val="22"/>
                                      <w:szCs w:val="22"/>
                                      <w:lang w:eastAsia="ar-SA" w:bidi="en-US"/>
                                    </w:rPr>
                                    <w:t xml:space="preserve">: </w:t>
                                  </w:r>
                                  <w:r>
                                    <w:rPr>
                                      <w:rFonts w:ascii="Arial" w:hAnsi="Arial" w:cs="Arial"/>
                                      <w:sz w:val="22"/>
                                      <w:szCs w:val="22"/>
                                      <w:lang w:eastAsia="ar-SA" w:bidi="en-US"/>
                                    </w:rPr>
                                    <w:t>Introduction to the IET Faraday</w:t>
                                  </w:r>
                                  <w:r>
                                    <w:rPr>
                                      <w:rFonts w:ascii="Arial" w:hAnsi="Arial" w:cs="Arial"/>
                                      <w:vertAlign w:val="superscript"/>
                                    </w:rPr>
                                    <w:t>®</w:t>
                                  </w:r>
                                  <w:r>
                                    <w:rPr>
                                      <w:rFonts w:ascii="Arial" w:hAnsi="Arial" w:cs="Arial"/>
                                      <w:sz w:val="22"/>
                                      <w:szCs w:val="22"/>
                                      <w:lang w:eastAsia="ar-SA" w:bidi="en-US"/>
                                    </w:rPr>
                                    <w:t xml:space="preserve"> Challenge</w:t>
                                  </w:r>
                                </w:p>
                              </w:tc>
                            </w:tr>
                            <w:tr w:rsidR="0073624A" w14:paraId="4A721754" w14:textId="77777777" w:rsidTr="0073624A">
                              <w:trPr>
                                <w:trHeight w:val="130"/>
                                <w:jc w:val="center"/>
                              </w:trPr>
                              <w:tc>
                                <w:tcPr>
                                  <w:tcW w:w="1192" w:type="dxa"/>
                                  <w:tcBorders>
                                    <w:top w:val="single" w:sz="4" w:space="0" w:color="auto"/>
                                    <w:left w:val="single" w:sz="4" w:space="0" w:color="auto"/>
                                    <w:bottom w:val="single" w:sz="4" w:space="0" w:color="auto"/>
                                    <w:right w:val="single" w:sz="4" w:space="0" w:color="auto"/>
                                  </w:tcBorders>
                                  <w:hideMark/>
                                </w:tcPr>
                                <w:p w14:paraId="2960EC7E"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10:20</w:t>
                                  </w:r>
                                </w:p>
                              </w:tc>
                              <w:tc>
                                <w:tcPr>
                                  <w:tcW w:w="8499" w:type="dxa"/>
                                  <w:tcBorders>
                                    <w:top w:val="single" w:sz="4" w:space="0" w:color="auto"/>
                                    <w:left w:val="single" w:sz="4" w:space="0" w:color="auto"/>
                                    <w:bottom w:val="single" w:sz="4" w:space="0" w:color="auto"/>
                                    <w:right w:val="single" w:sz="4" w:space="0" w:color="auto"/>
                                  </w:tcBorders>
                                  <w:hideMark/>
                                </w:tcPr>
                                <w:p w14:paraId="065D7585" w14:textId="77777777" w:rsidR="0073624A" w:rsidRDefault="0073624A" w:rsidP="0073624A">
                                  <w:pPr>
                                    <w:suppressAutoHyphens/>
                                    <w:snapToGrid w:val="0"/>
                                    <w:ind w:right="-8"/>
                                    <w:rPr>
                                      <w:rFonts w:ascii="Arial" w:hAnsi="Arial" w:cs="Arial"/>
                                      <w:b/>
                                      <w:sz w:val="22"/>
                                      <w:szCs w:val="22"/>
                                      <w:lang w:eastAsia="ar-SA"/>
                                    </w:rPr>
                                  </w:pPr>
                                  <w:r>
                                    <w:rPr>
                                      <w:rFonts w:ascii="Arial" w:hAnsi="Arial" w:cs="Arial"/>
                                      <w:b/>
                                      <w:sz w:val="22"/>
                                      <w:szCs w:val="22"/>
                                      <w:lang w:eastAsia="ar-SA"/>
                                    </w:rPr>
                                    <w:t xml:space="preserve">Planning: </w:t>
                                  </w:r>
                                  <w:r>
                                    <w:rPr>
                                      <w:rFonts w:ascii="Arial" w:hAnsi="Arial" w:cs="Arial"/>
                                      <w:sz w:val="22"/>
                                      <w:szCs w:val="22"/>
                                      <w:lang w:eastAsia="ar-SA"/>
                                    </w:rPr>
                                    <w:t>Identifying the problems and generating initial ideas</w:t>
                                  </w:r>
                                </w:p>
                              </w:tc>
                            </w:tr>
                            <w:tr w:rsidR="0073624A" w14:paraId="2E4B928B" w14:textId="77777777" w:rsidTr="0073624A">
                              <w:trPr>
                                <w:trHeight w:val="234"/>
                                <w:jc w:val="center"/>
                              </w:trPr>
                              <w:tc>
                                <w:tcPr>
                                  <w:tcW w:w="1192" w:type="dxa"/>
                                  <w:tcBorders>
                                    <w:top w:val="single" w:sz="4" w:space="0" w:color="auto"/>
                                    <w:left w:val="single" w:sz="4" w:space="0" w:color="auto"/>
                                    <w:bottom w:val="single" w:sz="4" w:space="0" w:color="auto"/>
                                    <w:right w:val="single" w:sz="4" w:space="0" w:color="auto"/>
                                  </w:tcBorders>
                                  <w:hideMark/>
                                </w:tcPr>
                                <w:p w14:paraId="15F5CB35"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10:35</w:t>
                                  </w:r>
                                </w:p>
                              </w:tc>
                              <w:tc>
                                <w:tcPr>
                                  <w:tcW w:w="8499" w:type="dxa"/>
                                  <w:tcBorders>
                                    <w:top w:val="single" w:sz="4" w:space="0" w:color="auto"/>
                                    <w:left w:val="single" w:sz="4" w:space="0" w:color="auto"/>
                                    <w:bottom w:val="single" w:sz="4" w:space="0" w:color="auto"/>
                                    <w:right w:val="single" w:sz="4" w:space="0" w:color="auto"/>
                                  </w:tcBorders>
                                  <w:hideMark/>
                                </w:tcPr>
                                <w:p w14:paraId="118173FE" w14:textId="77777777" w:rsidR="0073624A" w:rsidRDefault="0073624A" w:rsidP="0073624A">
                                  <w:pPr>
                                    <w:suppressAutoHyphens/>
                                    <w:ind w:right="-8"/>
                                    <w:rPr>
                                      <w:rFonts w:ascii="Arial" w:hAnsi="Arial" w:cs="Arial"/>
                                      <w:b/>
                                      <w:sz w:val="22"/>
                                      <w:szCs w:val="22"/>
                                      <w:lang w:eastAsia="ar-SA" w:bidi="en-US"/>
                                    </w:rPr>
                                  </w:pPr>
                                  <w:r>
                                    <w:rPr>
                                      <w:rFonts w:ascii="Arial" w:hAnsi="Arial" w:cs="Arial"/>
                                      <w:b/>
                                      <w:sz w:val="22"/>
                                      <w:szCs w:val="22"/>
                                      <w:lang w:eastAsia="ar-SA"/>
                                    </w:rPr>
                                    <w:t xml:space="preserve">Team role selection: </w:t>
                                  </w:r>
                                  <w:r>
                                    <w:rPr>
                                      <w:rFonts w:ascii="Arial" w:hAnsi="Arial" w:cs="Arial"/>
                                      <w:sz w:val="22"/>
                                      <w:szCs w:val="22"/>
                                      <w:lang w:eastAsia="ar-SA"/>
                                    </w:rPr>
                                    <w:t>team decides on which roles they need</w:t>
                                  </w:r>
                                </w:p>
                              </w:tc>
                            </w:tr>
                            <w:tr w:rsidR="0073624A" w14:paraId="2B3B971A" w14:textId="77777777" w:rsidTr="0073624A">
                              <w:trPr>
                                <w:trHeight w:val="214"/>
                                <w:jc w:val="center"/>
                              </w:trPr>
                              <w:tc>
                                <w:tcPr>
                                  <w:tcW w:w="1192" w:type="dxa"/>
                                  <w:tcBorders>
                                    <w:top w:val="single" w:sz="4" w:space="0" w:color="auto"/>
                                    <w:left w:val="single" w:sz="4" w:space="0" w:color="auto"/>
                                    <w:bottom w:val="single" w:sz="4" w:space="0" w:color="auto"/>
                                    <w:right w:val="single" w:sz="4" w:space="0" w:color="auto"/>
                                  </w:tcBorders>
                                  <w:hideMark/>
                                </w:tcPr>
                                <w:p w14:paraId="2441ABF9"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10:40</w:t>
                                  </w:r>
                                </w:p>
                              </w:tc>
                              <w:tc>
                                <w:tcPr>
                                  <w:tcW w:w="8499" w:type="dxa"/>
                                  <w:tcBorders>
                                    <w:top w:val="single" w:sz="4" w:space="0" w:color="auto"/>
                                    <w:left w:val="single" w:sz="4" w:space="0" w:color="auto"/>
                                    <w:bottom w:val="single" w:sz="4" w:space="0" w:color="auto"/>
                                    <w:right w:val="single" w:sz="4" w:space="0" w:color="auto"/>
                                  </w:tcBorders>
                                  <w:hideMark/>
                                </w:tcPr>
                                <w:p w14:paraId="066F4242" w14:textId="77777777" w:rsidR="0073624A" w:rsidRDefault="0073624A" w:rsidP="0073624A">
                                  <w:pPr>
                                    <w:suppressAutoHyphens/>
                                    <w:snapToGrid w:val="0"/>
                                    <w:ind w:right="-8"/>
                                    <w:rPr>
                                      <w:rFonts w:ascii="Arial" w:hAnsi="Arial" w:cs="Arial"/>
                                      <w:b/>
                                      <w:sz w:val="22"/>
                                      <w:szCs w:val="22"/>
                                      <w:lang w:eastAsia="ar-SA"/>
                                    </w:rPr>
                                  </w:pPr>
                                  <w:r>
                                    <w:rPr>
                                      <w:rFonts w:ascii="Arial" w:hAnsi="Arial" w:cs="Arial"/>
                                      <w:b/>
                                      <w:sz w:val="22"/>
                                      <w:szCs w:val="22"/>
                                      <w:lang w:eastAsia="ar-SA"/>
                                    </w:rPr>
                                    <w:t xml:space="preserve">Development </w:t>
                                  </w:r>
                                </w:p>
                                <w:p w14:paraId="754D866F" w14:textId="77777777" w:rsidR="0073624A" w:rsidRDefault="0073624A" w:rsidP="0073624A">
                                  <w:pPr>
                                    <w:numPr>
                                      <w:ilvl w:val="0"/>
                                      <w:numId w:val="20"/>
                                    </w:numPr>
                                    <w:suppressAutoHyphens/>
                                    <w:ind w:right="-8"/>
                                    <w:rPr>
                                      <w:rFonts w:ascii="Arial" w:hAnsi="Arial" w:cs="Arial"/>
                                      <w:b/>
                                      <w:sz w:val="22"/>
                                      <w:szCs w:val="22"/>
                                      <w:lang w:eastAsia="ar-SA"/>
                                    </w:rPr>
                                  </w:pPr>
                                  <w:r>
                                    <w:rPr>
                                      <w:rFonts w:ascii="Arial" w:hAnsi="Arial" w:cs="Arial"/>
                                      <w:sz w:val="22"/>
                                      <w:szCs w:val="22"/>
                                      <w:lang w:eastAsia="ar-SA" w:bidi="en-US"/>
                                    </w:rPr>
                                    <w:t>Shop opens</w:t>
                                  </w:r>
                                </w:p>
                                <w:p w14:paraId="3A2B53D3" w14:textId="77777777" w:rsidR="0073624A" w:rsidRDefault="0073624A" w:rsidP="0073624A">
                                  <w:pPr>
                                    <w:numPr>
                                      <w:ilvl w:val="0"/>
                                      <w:numId w:val="20"/>
                                    </w:numPr>
                                    <w:suppressAutoHyphens/>
                                    <w:ind w:right="-8"/>
                                    <w:rPr>
                                      <w:rFonts w:ascii="Arial" w:hAnsi="Arial" w:cs="Arial"/>
                                      <w:b/>
                                      <w:sz w:val="22"/>
                                      <w:szCs w:val="22"/>
                                      <w:lang w:eastAsia="ar-SA"/>
                                    </w:rPr>
                                  </w:pPr>
                                  <w:r>
                                    <w:rPr>
                                      <w:rFonts w:ascii="Arial" w:hAnsi="Arial" w:cs="Arial"/>
                                      <w:sz w:val="22"/>
                                      <w:szCs w:val="22"/>
                                      <w:lang w:eastAsia="ar-SA" w:bidi="en-US"/>
                                    </w:rPr>
                                    <w:t>Agree on final product designs</w:t>
                                  </w:r>
                                </w:p>
                              </w:tc>
                            </w:tr>
                            <w:tr w:rsidR="0073624A" w14:paraId="2E68B25A" w14:textId="77777777" w:rsidTr="0073624A">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282084EE"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11:00</w:t>
                                  </w:r>
                                </w:p>
                              </w:tc>
                              <w:tc>
                                <w:tcPr>
                                  <w:tcW w:w="8499" w:type="dxa"/>
                                  <w:tcBorders>
                                    <w:top w:val="single" w:sz="4" w:space="0" w:color="auto"/>
                                    <w:left w:val="single" w:sz="4" w:space="0" w:color="auto"/>
                                    <w:bottom w:val="single" w:sz="4" w:space="0" w:color="auto"/>
                                    <w:right w:val="single" w:sz="4" w:space="0" w:color="auto"/>
                                  </w:tcBorders>
                                  <w:shd w:val="clear" w:color="auto" w:fill="95B3D7"/>
                                  <w:hideMark/>
                                </w:tcPr>
                                <w:p w14:paraId="0298790E" w14:textId="77777777" w:rsidR="0073624A" w:rsidRDefault="0073624A" w:rsidP="0073624A">
                                  <w:pPr>
                                    <w:tabs>
                                      <w:tab w:val="left" w:pos="5422"/>
                                    </w:tabs>
                                    <w:suppressAutoHyphens/>
                                    <w:snapToGrid w:val="0"/>
                                    <w:ind w:right="-8"/>
                                    <w:rPr>
                                      <w:rFonts w:ascii="Arial" w:hAnsi="Arial" w:cs="Arial"/>
                                      <w:b/>
                                      <w:sz w:val="22"/>
                                      <w:szCs w:val="22"/>
                                      <w:lang w:eastAsia="ar-SA"/>
                                    </w:rPr>
                                  </w:pPr>
                                  <w:r>
                                    <w:rPr>
                                      <w:rFonts w:ascii="Arial" w:hAnsi="Arial" w:cs="Arial"/>
                                      <w:b/>
                                      <w:sz w:val="22"/>
                                      <w:szCs w:val="22"/>
                                      <w:lang w:eastAsia="ar-SA"/>
                                    </w:rPr>
                                    <w:t>Break</w:t>
                                  </w:r>
                                  <w:r>
                                    <w:rPr>
                                      <w:rFonts w:ascii="Arial" w:hAnsi="Arial" w:cs="Arial"/>
                                      <w:b/>
                                      <w:sz w:val="22"/>
                                      <w:szCs w:val="22"/>
                                      <w:lang w:eastAsia="ar-SA"/>
                                    </w:rPr>
                                    <w:tab/>
                                  </w:r>
                                </w:p>
                              </w:tc>
                            </w:tr>
                            <w:tr w:rsidR="0073624A" w14:paraId="6F81D3C5" w14:textId="77777777" w:rsidTr="0073624A">
                              <w:trPr>
                                <w:trHeight w:val="396"/>
                                <w:jc w:val="center"/>
                              </w:trPr>
                              <w:tc>
                                <w:tcPr>
                                  <w:tcW w:w="1192" w:type="dxa"/>
                                  <w:tcBorders>
                                    <w:top w:val="single" w:sz="4" w:space="0" w:color="auto"/>
                                    <w:left w:val="single" w:sz="4" w:space="0" w:color="auto"/>
                                    <w:bottom w:val="single" w:sz="4" w:space="0" w:color="auto"/>
                                    <w:right w:val="single" w:sz="4" w:space="0" w:color="auto"/>
                                  </w:tcBorders>
                                  <w:hideMark/>
                                </w:tcPr>
                                <w:p w14:paraId="018EFD3E"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11:10</w:t>
                                  </w:r>
                                </w:p>
                              </w:tc>
                              <w:tc>
                                <w:tcPr>
                                  <w:tcW w:w="8499" w:type="dxa"/>
                                  <w:tcBorders>
                                    <w:top w:val="single" w:sz="4" w:space="0" w:color="auto"/>
                                    <w:left w:val="single" w:sz="4" w:space="0" w:color="auto"/>
                                    <w:bottom w:val="single" w:sz="4" w:space="0" w:color="auto"/>
                                    <w:right w:val="single" w:sz="4" w:space="0" w:color="auto"/>
                                  </w:tcBorders>
                                  <w:hideMark/>
                                </w:tcPr>
                                <w:p w14:paraId="6595F622" w14:textId="77777777" w:rsidR="0073624A" w:rsidRDefault="0073624A" w:rsidP="0073624A">
                                  <w:pPr>
                                    <w:suppressAutoHyphens/>
                                    <w:snapToGrid w:val="0"/>
                                    <w:ind w:right="-8"/>
                                    <w:rPr>
                                      <w:rFonts w:ascii="Arial" w:hAnsi="Arial" w:cs="Arial"/>
                                      <w:b/>
                                      <w:sz w:val="22"/>
                                      <w:szCs w:val="22"/>
                                      <w:lang w:eastAsia="ar-SA"/>
                                    </w:rPr>
                                  </w:pPr>
                                  <w:r>
                                    <w:rPr>
                                      <w:rFonts w:ascii="Arial" w:hAnsi="Arial" w:cs="Arial"/>
                                      <w:b/>
                                      <w:sz w:val="22"/>
                                      <w:szCs w:val="22"/>
                                      <w:lang w:eastAsia="ar-SA"/>
                                    </w:rPr>
                                    <w:t>Development continues</w:t>
                                  </w:r>
                                </w:p>
                                <w:p w14:paraId="4510628D" w14:textId="77777777" w:rsidR="0073624A" w:rsidRDefault="0073624A" w:rsidP="0073624A">
                                  <w:pPr>
                                    <w:numPr>
                                      <w:ilvl w:val="0"/>
                                      <w:numId w:val="20"/>
                                    </w:numPr>
                                    <w:suppressAutoHyphens/>
                                    <w:ind w:right="-8"/>
                                    <w:rPr>
                                      <w:rFonts w:ascii="Arial" w:hAnsi="Arial" w:cs="Arial"/>
                                      <w:sz w:val="22"/>
                                      <w:szCs w:val="22"/>
                                      <w:lang w:eastAsia="ar-SA" w:bidi="en-US"/>
                                    </w:rPr>
                                  </w:pPr>
                                  <w:r>
                                    <w:rPr>
                                      <w:rFonts w:ascii="Arial" w:hAnsi="Arial" w:cs="Arial"/>
                                      <w:sz w:val="22"/>
                                      <w:szCs w:val="22"/>
                                      <w:lang w:eastAsia="ar-SA" w:bidi="en-US"/>
                                    </w:rPr>
                                    <w:t xml:space="preserve">Continue to design and modify where necessary </w:t>
                                  </w:r>
                                </w:p>
                                <w:p w14:paraId="20A18541" w14:textId="77777777" w:rsidR="0073624A" w:rsidRDefault="0073624A" w:rsidP="0073624A">
                                  <w:pPr>
                                    <w:numPr>
                                      <w:ilvl w:val="0"/>
                                      <w:numId w:val="20"/>
                                    </w:numPr>
                                    <w:suppressAutoHyphens/>
                                    <w:ind w:right="-8"/>
                                    <w:rPr>
                                      <w:rFonts w:ascii="Arial" w:hAnsi="Arial" w:cs="Arial"/>
                                      <w:sz w:val="22"/>
                                      <w:szCs w:val="22"/>
                                      <w:lang w:eastAsia="ar-SA" w:bidi="en-US"/>
                                    </w:rPr>
                                  </w:pPr>
                                  <w:r>
                                    <w:rPr>
                                      <w:rFonts w:ascii="Arial" w:hAnsi="Arial" w:cs="Arial"/>
                                      <w:sz w:val="22"/>
                                      <w:szCs w:val="22"/>
                                      <w:lang w:eastAsia="ar-SA" w:bidi="en-US"/>
                                    </w:rPr>
                                    <w:t>Record progress in event log</w:t>
                                  </w:r>
                                </w:p>
                              </w:tc>
                            </w:tr>
                            <w:tr w:rsidR="0073624A" w14:paraId="7AACADA4" w14:textId="77777777" w:rsidTr="0073624A">
                              <w:trPr>
                                <w:trHeight w:val="331"/>
                                <w:jc w:val="center"/>
                              </w:trPr>
                              <w:tc>
                                <w:tcPr>
                                  <w:tcW w:w="1192" w:type="dxa"/>
                                  <w:tcBorders>
                                    <w:top w:val="single" w:sz="4" w:space="0" w:color="auto"/>
                                    <w:left w:val="single" w:sz="4" w:space="0" w:color="auto"/>
                                    <w:bottom w:val="single" w:sz="4" w:space="0" w:color="auto"/>
                                    <w:right w:val="single" w:sz="4" w:space="0" w:color="auto"/>
                                  </w:tcBorders>
                                  <w:hideMark/>
                                </w:tcPr>
                                <w:p w14:paraId="62A61F81"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12:15</w:t>
                                  </w:r>
                                </w:p>
                              </w:tc>
                              <w:tc>
                                <w:tcPr>
                                  <w:tcW w:w="8499" w:type="dxa"/>
                                  <w:tcBorders>
                                    <w:top w:val="single" w:sz="4" w:space="0" w:color="auto"/>
                                    <w:left w:val="single" w:sz="4" w:space="0" w:color="auto"/>
                                    <w:bottom w:val="single" w:sz="4" w:space="0" w:color="auto"/>
                                    <w:right w:val="single" w:sz="4" w:space="0" w:color="auto"/>
                                  </w:tcBorders>
                                  <w:hideMark/>
                                </w:tcPr>
                                <w:p w14:paraId="1A138A48" w14:textId="3C345A8A" w:rsidR="0073624A" w:rsidRDefault="00EF7AA7" w:rsidP="0073624A">
                                  <w:pPr>
                                    <w:suppressAutoHyphens/>
                                    <w:snapToGrid w:val="0"/>
                                    <w:ind w:right="-8"/>
                                    <w:rPr>
                                      <w:rFonts w:ascii="Arial" w:hAnsi="Arial" w:cs="Arial"/>
                                      <w:sz w:val="22"/>
                                      <w:szCs w:val="22"/>
                                      <w:lang w:eastAsia="ar-SA"/>
                                    </w:rPr>
                                  </w:pPr>
                                  <w:r>
                                    <w:rPr>
                                      <w:rFonts w:ascii="Arial" w:hAnsi="Arial" w:cs="Arial"/>
                                      <w:sz w:val="22"/>
                                      <w:szCs w:val="22"/>
                                      <w:lang w:eastAsia="ar-SA"/>
                                    </w:rPr>
                                    <w:t>Teams are briefed on the engineering priorities and the presentation</w:t>
                                  </w:r>
                                </w:p>
                              </w:tc>
                            </w:tr>
                            <w:tr w:rsidR="0073624A" w14:paraId="2B8A5F8E" w14:textId="77777777" w:rsidTr="0073624A">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4D8E6357"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12:30</w:t>
                                  </w:r>
                                </w:p>
                              </w:tc>
                              <w:tc>
                                <w:tcPr>
                                  <w:tcW w:w="8499" w:type="dxa"/>
                                  <w:tcBorders>
                                    <w:top w:val="single" w:sz="4" w:space="0" w:color="auto"/>
                                    <w:left w:val="single" w:sz="4" w:space="0" w:color="auto"/>
                                    <w:bottom w:val="single" w:sz="4" w:space="0" w:color="auto"/>
                                    <w:right w:val="single" w:sz="4" w:space="0" w:color="auto"/>
                                  </w:tcBorders>
                                  <w:shd w:val="clear" w:color="auto" w:fill="95B3D7"/>
                                  <w:hideMark/>
                                </w:tcPr>
                                <w:p w14:paraId="6A85D6B2" w14:textId="77777777" w:rsidR="0073624A" w:rsidRDefault="0073624A" w:rsidP="0073624A">
                                  <w:pPr>
                                    <w:suppressAutoHyphens/>
                                    <w:snapToGrid w:val="0"/>
                                    <w:ind w:right="-8"/>
                                    <w:rPr>
                                      <w:rFonts w:ascii="Arial" w:hAnsi="Arial" w:cs="Arial"/>
                                      <w:sz w:val="22"/>
                                      <w:szCs w:val="22"/>
                                      <w:lang w:eastAsia="ar-SA" w:bidi="en-US"/>
                                    </w:rPr>
                                  </w:pPr>
                                  <w:r>
                                    <w:rPr>
                                      <w:rFonts w:ascii="Arial" w:hAnsi="Arial" w:cs="Arial"/>
                                      <w:b/>
                                      <w:sz w:val="22"/>
                                      <w:szCs w:val="22"/>
                                      <w:lang w:eastAsia="ar-SA" w:bidi="en-US"/>
                                    </w:rPr>
                                    <w:t>Lunch</w:t>
                                  </w:r>
                                  <w:r>
                                    <w:rPr>
                                      <w:rFonts w:ascii="Arial" w:hAnsi="Arial" w:cs="Arial"/>
                                      <w:sz w:val="22"/>
                                      <w:szCs w:val="22"/>
                                      <w:lang w:eastAsia="ar-SA" w:bidi="en-US"/>
                                    </w:rPr>
                                    <w:t xml:space="preserve"> – Tools down</w:t>
                                  </w:r>
                                </w:p>
                              </w:tc>
                            </w:tr>
                            <w:tr w:rsidR="0073624A" w14:paraId="7C1B496F" w14:textId="77777777" w:rsidTr="0073624A">
                              <w:trPr>
                                <w:trHeight w:val="645"/>
                                <w:jc w:val="center"/>
                              </w:trPr>
                              <w:tc>
                                <w:tcPr>
                                  <w:tcW w:w="1192" w:type="dxa"/>
                                  <w:tcBorders>
                                    <w:top w:val="single" w:sz="4" w:space="0" w:color="auto"/>
                                    <w:left w:val="single" w:sz="4" w:space="0" w:color="auto"/>
                                    <w:bottom w:val="single" w:sz="4" w:space="0" w:color="auto"/>
                                    <w:right w:val="single" w:sz="4" w:space="0" w:color="auto"/>
                                  </w:tcBorders>
                                  <w:hideMark/>
                                </w:tcPr>
                                <w:p w14:paraId="76808BD8"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13:00</w:t>
                                  </w:r>
                                </w:p>
                              </w:tc>
                              <w:tc>
                                <w:tcPr>
                                  <w:tcW w:w="8499" w:type="dxa"/>
                                  <w:tcBorders>
                                    <w:top w:val="single" w:sz="4" w:space="0" w:color="auto"/>
                                    <w:left w:val="single" w:sz="4" w:space="0" w:color="auto"/>
                                    <w:bottom w:val="single" w:sz="4" w:space="0" w:color="auto"/>
                                    <w:right w:val="single" w:sz="4" w:space="0" w:color="auto"/>
                                  </w:tcBorders>
                                  <w:hideMark/>
                                </w:tcPr>
                                <w:p w14:paraId="3C81E5B0"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Development: Final preparations</w:t>
                                  </w:r>
                                </w:p>
                                <w:p w14:paraId="5E557377" w14:textId="77777777" w:rsidR="0073624A" w:rsidRDefault="0073624A" w:rsidP="0073624A">
                                  <w:pPr>
                                    <w:numPr>
                                      <w:ilvl w:val="0"/>
                                      <w:numId w:val="20"/>
                                    </w:numPr>
                                    <w:suppressAutoHyphens/>
                                    <w:ind w:right="-8"/>
                                    <w:rPr>
                                      <w:rFonts w:ascii="Arial" w:hAnsi="Arial" w:cs="Arial"/>
                                      <w:sz w:val="22"/>
                                      <w:szCs w:val="22"/>
                                      <w:lang w:eastAsia="ar-SA" w:bidi="en-US"/>
                                    </w:rPr>
                                  </w:pPr>
                                  <w:r>
                                    <w:rPr>
                                      <w:rFonts w:ascii="Arial" w:hAnsi="Arial" w:cs="Arial"/>
                                      <w:sz w:val="22"/>
                                      <w:szCs w:val="22"/>
                                      <w:lang w:eastAsia="ar-SA" w:bidi="en-US"/>
                                    </w:rPr>
                                    <w:t>Finalise product</w:t>
                                  </w:r>
                                </w:p>
                                <w:p w14:paraId="0F3B96F7" w14:textId="77777777" w:rsidR="0073624A" w:rsidRDefault="0073624A" w:rsidP="0073624A">
                                  <w:pPr>
                                    <w:numPr>
                                      <w:ilvl w:val="0"/>
                                      <w:numId w:val="20"/>
                                    </w:numPr>
                                    <w:suppressAutoHyphens/>
                                    <w:ind w:right="-8"/>
                                    <w:rPr>
                                      <w:rFonts w:ascii="Arial" w:hAnsi="Arial" w:cs="Arial"/>
                                      <w:sz w:val="22"/>
                                      <w:szCs w:val="22"/>
                                      <w:lang w:eastAsia="ar-SA" w:bidi="en-US"/>
                                    </w:rPr>
                                  </w:pPr>
                                  <w:r>
                                    <w:rPr>
                                      <w:rFonts w:ascii="Arial" w:hAnsi="Arial" w:cs="Arial"/>
                                      <w:sz w:val="22"/>
                                      <w:szCs w:val="22"/>
                                      <w:lang w:eastAsia="ar-SA" w:bidi="en-US"/>
                                    </w:rPr>
                                    <w:t>Prepare presentation with notes</w:t>
                                  </w:r>
                                </w:p>
                              </w:tc>
                            </w:tr>
                            <w:tr w:rsidR="0073624A" w14:paraId="387FB3D0" w14:textId="77777777" w:rsidTr="0073624A">
                              <w:trPr>
                                <w:trHeight w:val="673"/>
                                <w:jc w:val="center"/>
                              </w:trPr>
                              <w:tc>
                                <w:tcPr>
                                  <w:tcW w:w="1192" w:type="dxa"/>
                                  <w:tcBorders>
                                    <w:top w:val="single" w:sz="4" w:space="0" w:color="auto"/>
                                    <w:left w:val="single" w:sz="4" w:space="0" w:color="auto"/>
                                    <w:bottom w:val="single" w:sz="4" w:space="0" w:color="auto"/>
                                    <w:right w:val="single" w:sz="4" w:space="0" w:color="auto"/>
                                  </w:tcBorders>
                                  <w:hideMark/>
                                </w:tcPr>
                                <w:p w14:paraId="3DDD2102"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13:30</w:t>
                                  </w:r>
                                </w:p>
                              </w:tc>
                              <w:tc>
                                <w:tcPr>
                                  <w:tcW w:w="8499" w:type="dxa"/>
                                  <w:tcBorders>
                                    <w:top w:val="single" w:sz="4" w:space="0" w:color="auto"/>
                                    <w:left w:val="single" w:sz="4" w:space="0" w:color="auto"/>
                                    <w:bottom w:val="single" w:sz="4" w:space="0" w:color="auto"/>
                                    <w:right w:val="single" w:sz="4" w:space="0" w:color="auto"/>
                                  </w:tcBorders>
                                  <w:hideMark/>
                                </w:tcPr>
                                <w:p w14:paraId="674822F7" w14:textId="77777777" w:rsidR="0073624A" w:rsidRDefault="0073624A" w:rsidP="0073624A">
                                  <w:pPr>
                                    <w:numPr>
                                      <w:ilvl w:val="0"/>
                                      <w:numId w:val="20"/>
                                    </w:numPr>
                                    <w:suppressAutoHyphens/>
                                    <w:snapToGrid w:val="0"/>
                                    <w:ind w:right="-8"/>
                                    <w:rPr>
                                      <w:rFonts w:ascii="Arial" w:hAnsi="Arial" w:cs="Arial"/>
                                      <w:sz w:val="22"/>
                                      <w:szCs w:val="22"/>
                                      <w:lang w:eastAsia="ar-SA" w:bidi="en-US"/>
                                    </w:rPr>
                                  </w:pPr>
                                  <w:r>
                                    <w:rPr>
                                      <w:rFonts w:ascii="Arial" w:hAnsi="Arial" w:cs="Arial"/>
                                      <w:sz w:val="22"/>
                                      <w:szCs w:val="22"/>
                                      <w:lang w:eastAsia="ar-SA" w:bidi="en-US"/>
                                    </w:rPr>
                                    <w:t xml:space="preserve">Shop closes </w:t>
                                  </w:r>
                                </w:p>
                                <w:p w14:paraId="55724462" w14:textId="77777777" w:rsidR="0073624A" w:rsidRDefault="0073624A" w:rsidP="0073624A">
                                  <w:pPr>
                                    <w:numPr>
                                      <w:ilvl w:val="0"/>
                                      <w:numId w:val="20"/>
                                    </w:numPr>
                                    <w:suppressAutoHyphens/>
                                    <w:ind w:right="-8"/>
                                    <w:rPr>
                                      <w:rFonts w:ascii="Arial" w:hAnsi="Arial" w:cs="Arial"/>
                                      <w:sz w:val="22"/>
                                      <w:szCs w:val="22"/>
                                      <w:lang w:eastAsia="ar-SA" w:bidi="en-US"/>
                                    </w:rPr>
                                  </w:pPr>
                                  <w:r>
                                    <w:rPr>
                                      <w:rFonts w:ascii="Arial" w:hAnsi="Arial" w:cs="Arial"/>
                                      <w:sz w:val="22"/>
                                      <w:szCs w:val="22"/>
                                      <w:lang w:eastAsia="ar-SA" w:bidi="en-US"/>
                                    </w:rPr>
                                    <w:t>Submit accounting sheet to the Shop keeper</w:t>
                                  </w:r>
                                </w:p>
                                <w:p w14:paraId="1BB63799" w14:textId="77777777" w:rsidR="0073624A" w:rsidRDefault="0073624A" w:rsidP="0073624A">
                                  <w:pPr>
                                    <w:numPr>
                                      <w:ilvl w:val="0"/>
                                      <w:numId w:val="20"/>
                                    </w:numPr>
                                    <w:suppressAutoHyphens/>
                                    <w:ind w:right="-8"/>
                                    <w:rPr>
                                      <w:rFonts w:ascii="Arial" w:hAnsi="Arial" w:cs="Arial"/>
                                      <w:sz w:val="22"/>
                                      <w:szCs w:val="22"/>
                                      <w:lang w:eastAsia="ar-SA" w:bidi="en-US"/>
                                    </w:rPr>
                                  </w:pPr>
                                  <w:r>
                                    <w:rPr>
                                      <w:rFonts w:ascii="Arial" w:hAnsi="Arial" w:cs="Arial"/>
                                      <w:sz w:val="22"/>
                                      <w:szCs w:val="22"/>
                                      <w:lang w:eastAsia="ar-SA" w:bidi="en-US"/>
                                    </w:rPr>
                                    <w:t>Practise presentation</w:t>
                                  </w:r>
                                </w:p>
                              </w:tc>
                            </w:tr>
                            <w:tr w:rsidR="0073624A" w14:paraId="3ED76FEA" w14:textId="77777777" w:rsidTr="0073624A">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1621F421" w14:textId="77777777" w:rsidR="0073624A" w:rsidRDefault="0073624A" w:rsidP="0073624A">
                                  <w:pPr>
                                    <w:suppressAutoHyphens/>
                                    <w:snapToGrid w:val="0"/>
                                    <w:ind w:right="-8"/>
                                    <w:rPr>
                                      <w:rFonts w:ascii="Arial" w:hAnsi="Arial" w:cs="Arial"/>
                                      <w:b/>
                                      <w:sz w:val="22"/>
                                      <w:szCs w:val="22"/>
                                      <w:lang w:eastAsia="ar-SA"/>
                                    </w:rPr>
                                  </w:pPr>
                                  <w:r>
                                    <w:rPr>
                                      <w:rFonts w:ascii="Arial" w:hAnsi="Arial" w:cs="Arial"/>
                                      <w:b/>
                                      <w:sz w:val="22"/>
                                      <w:szCs w:val="22"/>
                                      <w:lang w:eastAsia="ar-SA"/>
                                    </w:rPr>
                                    <w:t>13:50</w:t>
                                  </w:r>
                                </w:p>
                              </w:tc>
                              <w:tc>
                                <w:tcPr>
                                  <w:tcW w:w="8499" w:type="dxa"/>
                                  <w:tcBorders>
                                    <w:top w:val="single" w:sz="4" w:space="0" w:color="auto"/>
                                    <w:left w:val="single" w:sz="4" w:space="0" w:color="auto"/>
                                    <w:bottom w:val="single" w:sz="4" w:space="0" w:color="auto"/>
                                    <w:right w:val="single" w:sz="4" w:space="0" w:color="auto"/>
                                  </w:tcBorders>
                                  <w:hideMark/>
                                </w:tcPr>
                                <w:p w14:paraId="2F9F46FE" w14:textId="77777777" w:rsidR="0073624A" w:rsidRDefault="0073624A" w:rsidP="0073624A">
                                  <w:pPr>
                                    <w:suppressAutoHyphens/>
                                    <w:snapToGrid w:val="0"/>
                                    <w:ind w:right="-8"/>
                                    <w:rPr>
                                      <w:rFonts w:ascii="Arial" w:hAnsi="Arial" w:cs="Arial"/>
                                      <w:b/>
                                      <w:sz w:val="22"/>
                                      <w:szCs w:val="22"/>
                                      <w:lang w:eastAsia="ar-SA"/>
                                    </w:rPr>
                                  </w:pPr>
                                  <w:r>
                                    <w:rPr>
                                      <w:rFonts w:ascii="Arial" w:hAnsi="Arial" w:cs="Arial"/>
                                      <w:b/>
                                      <w:sz w:val="22"/>
                                      <w:szCs w:val="22"/>
                                      <w:lang w:eastAsia="ar-SA"/>
                                    </w:rPr>
                                    <w:t>Presentation</w:t>
                                  </w:r>
                                </w:p>
                                <w:p w14:paraId="0C73502C" w14:textId="77777777" w:rsidR="0073624A" w:rsidRDefault="0073624A" w:rsidP="0073624A">
                                  <w:pPr>
                                    <w:numPr>
                                      <w:ilvl w:val="0"/>
                                      <w:numId w:val="21"/>
                                    </w:numPr>
                                    <w:suppressAutoHyphens/>
                                    <w:snapToGrid w:val="0"/>
                                    <w:ind w:right="-8"/>
                                    <w:rPr>
                                      <w:rFonts w:ascii="Arial" w:hAnsi="Arial" w:cs="Arial"/>
                                      <w:b/>
                                      <w:sz w:val="22"/>
                                      <w:szCs w:val="22"/>
                                      <w:lang w:eastAsia="ar-SA"/>
                                    </w:rPr>
                                  </w:pPr>
                                  <w:r>
                                    <w:rPr>
                                      <w:rFonts w:ascii="Arial" w:hAnsi="Arial" w:cs="Arial"/>
                                      <w:sz w:val="22"/>
                                      <w:szCs w:val="22"/>
                                      <w:lang w:eastAsia="ar-SA" w:bidi="en-US"/>
                                    </w:rPr>
                                    <w:t>Teams present their designs to the judge(s)</w:t>
                                  </w:r>
                                </w:p>
                              </w:tc>
                            </w:tr>
                            <w:tr w:rsidR="0073624A" w14:paraId="3E79BC43" w14:textId="77777777" w:rsidTr="0073624A">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69ED4C3B" w14:textId="77777777" w:rsidR="0073624A" w:rsidRDefault="0073624A" w:rsidP="0073624A">
                                  <w:pPr>
                                    <w:suppressAutoHyphens/>
                                    <w:snapToGrid w:val="0"/>
                                    <w:ind w:right="-8"/>
                                    <w:rPr>
                                      <w:rFonts w:ascii="Arial" w:hAnsi="Arial" w:cs="Arial"/>
                                      <w:b/>
                                      <w:sz w:val="22"/>
                                      <w:szCs w:val="22"/>
                                      <w:lang w:eastAsia="ar-SA"/>
                                    </w:rPr>
                                  </w:pPr>
                                  <w:r>
                                    <w:rPr>
                                      <w:rFonts w:ascii="Arial" w:hAnsi="Arial" w:cs="Arial"/>
                                      <w:b/>
                                      <w:sz w:val="22"/>
                                      <w:szCs w:val="22"/>
                                      <w:lang w:eastAsia="ar-SA"/>
                                    </w:rPr>
                                    <w:t>14:45</w:t>
                                  </w:r>
                                </w:p>
                              </w:tc>
                              <w:tc>
                                <w:tcPr>
                                  <w:tcW w:w="8499" w:type="dxa"/>
                                  <w:tcBorders>
                                    <w:top w:val="single" w:sz="4" w:space="0" w:color="auto"/>
                                    <w:left w:val="single" w:sz="4" w:space="0" w:color="auto"/>
                                    <w:bottom w:val="single" w:sz="4" w:space="0" w:color="auto"/>
                                    <w:right w:val="single" w:sz="4" w:space="0" w:color="auto"/>
                                  </w:tcBorders>
                                  <w:hideMark/>
                                </w:tcPr>
                                <w:p w14:paraId="4F9266AC" w14:textId="77777777" w:rsidR="0073624A" w:rsidRDefault="0073624A" w:rsidP="0073624A">
                                  <w:pPr>
                                    <w:suppressAutoHyphens/>
                                    <w:snapToGrid w:val="0"/>
                                    <w:ind w:right="-8"/>
                                    <w:rPr>
                                      <w:rFonts w:ascii="Arial" w:hAnsi="Arial" w:cs="Arial"/>
                                      <w:sz w:val="22"/>
                                      <w:szCs w:val="22"/>
                                      <w:lang w:eastAsia="ar-SA" w:bidi="en-US"/>
                                    </w:rPr>
                                  </w:pPr>
                                  <w:r>
                                    <w:rPr>
                                      <w:rFonts w:ascii="Arial" w:hAnsi="Arial" w:cs="Arial"/>
                                      <w:sz w:val="22"/>
                                      <w:szCs w:val="22"/>
                                      <w:lang w:eastAsia="ar-SA" w:bidi="en-US"/>
                                    </w:rPr>
                                    <w:t xml:space="preserve">Award ceremony with final feedback and evaluation of the day </w:t>
                                  </w:r>
                                </w:p>
                              </w:tc>
                            </w:tr>
                            <w:tr w:rsidR="0073624A" w14:paraId="1699C0F0" w14:textId="77777777" w:rsidTr="0073624A">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5F381FC5" w14:textId="77777777" w:rsidR="0073624A" w:rsidRDefault="0073624A" w:rsidP="0073624A">
                                  <w:pPr>
                                    <w:suppressAutoHyphens/>
                                    <w:snapToGrid w:val="0"/>
                                    <w:ind w:right="-8"/>
                                    <w:rPr>
                                      <w:rFonts w:ascii="Arial" w:hAnsi="Arial" w:cs="Arial"/>
                                      <w:b/>
                                      <w:sz w:val="22"/>
                                      <w:szCs w:val="22"/>
                                      <w:lang w:eastAsia="ar-SA"/>
                                    </w:rPr>
                                  </w:pPr>
                                  <w:r>
                                    <w:rPr>
                                      <w:rFonts w:ascii="Arial" w:hAnsi="Arial" w:cs="Arial"/>
                                      <w:b/>
                                      <w:sz w:val="22"/>
                                      <w:szCs w:val="22"/>
                                      <w:lang w:eastAsia="ar-SA"/>
                                    </w:rPr>
                                    <w:t>15:00</w:t>
                                  </w:r>
                                </w:p>
                              </w:tc>
                              <w:tc>
                                <w:tcPr>
                                  <w:tcW w:w="8499" w:type="dxa"/>
                                  <w:tcBorders>
                                    <w:top w:val="single" w:sz="4" w:space="0" w:color="auto"/>
                                    <w:left w:val="single" w:sz="4" w:space="0" w:color="auto"/>
                                    <w:bottom w:val="single" w:sz="4" w:space="0" w:color="auto"/>
                                    <w:right w:val="single" w:sz="4" w:space="0" w:color="auto"/>
                                  </w:tcBorders>
                                  <w:hideMark/>
                                </w:tcPr>
                                <w:p w14:paraId="0727A2B5" w14:textId="77777777" w:rsidR="0073624A" w:rsidRDefault="0073624A" w:rsidP="0073624A">
                                  <w:pPr>
                                    <w:suppressAutoHyphens/>
                                    <w:snapToGrid w:val="0"/>
                                    <w:ind w:right="-8"/>
                                    <w:rPr>
                                      <w:rFonts w:ascii="Arial" w:hAnsi="Arial" w:cs="Arial"/>
                                      <w:sz w:val="22"/>
                                      <w:szCs w:val="22"/>
                                      <w:lang w:eastAsia="ar-SA" w:bidi="en-US"/>
                                    </w:rPr>
                                  </w:pPr>
                                  <w:r>
                                    <w:rPr>
                                      <w:rFonts w:ascii="Arial" w:hAnsi="Arial" w:cs="Arial"/>
                                      <w:sz w:val="22"/>
                                      <w:szCs w:val="22"/>
                                      <w:lang w:eastAsia="ar-SA" w:bidi="en-US"/>
                                    </w:rPr>
                                    <w:t>Engineering teams depart</w:t>
                                  </w:r>
                                </w:p>
                              </w:tc>
                            </w:tr>
                            <w:tr w:rsidR="0073624A" w14:paraId="458B1B14" w14:textId="77777777" w:rsidTr="0073624A">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238B8018" w14:textId="77777777" w:rsidR="0073624A" w:rsidRDefault="0073624A" w:rsidP="0073624A">
                                  <w:pPr>
                                    <w:suppressAutoHyphens/>
                                    <w:snapToGrid w:val="0"/>
                                    <w:ind w:right="-8"/>
                                    <w:rPr>
                                      <w:rFonts w:ascii="Arial" w:hAnsi="Arial" w:cs="Arial"/>
                                      <w:b/>
                                      <w:sz w:val="22"/>
                                      <w:szCs w:val="22"/>
                                      <w:lang w:eastAsia="ar-SA"/>
                                    </w:rPr>
                                  </w:pPr>
                                  <w:r>
                                    <w:rPr>
                                      <w:rFonts w:ascii="Arial" w:hAnsi="Arial" w:cs="Arial"/>
                                      <w:b/>
                                      <w:sz w:val="22"/>
                                      <w:szCs w:val="22"/>
                                      <w:lang w:eastAsia="ar-SA"/>
                                    </w:rPr>
                                    <w:t>15:45</w:t>
                                  </w:r>
                                </w:p>
                              </w:tc>
                              <w:tc>
                                <w:tcPr>
                                  <w:tcW w:w="8499" w:type="dxa"/>
                                  <w:tcBorders>
                                    <w:top w:val="single" w:sz="4" w:space="0" w:color="auto"/>
                                    <w:left w:val="single" w:sz="4" w:space="0" w:color="auto"/>
                                    <w:bottom w:val="single" w:sz="4" w:space="0" w:color="auto"/>
                                    <w:right w:val="single" w:sz="4" w:space="0" w:color="auto"/>
                                  </w:tcBorders>
                                  <w:hideMark/>
                                </w:tcPr>
                                <w:p w14:paraId="39BDE871" w14:textId="77777777" w:rsidR="0073624A" w:rsidRDefault="0073624A" w:rsidP="0073624A">
                                  <w:pPr>
                                    <w:suppressAutoHyphens/>
                                    <w:snapToGrid w:val="0"/>
                                    <w:ind w:right="-8"/>
                                    <w:rPr>
                                      <w:rFonts w:ascii="Arial" w:hAnsi="Arial" w:cs="Arial"/>
                                      <w:sz w:val="22"/>
                                      <w:szCs w:val="22"/>
                                      <w:lang w:eastAsia="ar-SA" w:bidi="en-US"/>
                                    </w:rPr>
                                  </w:pPr>
                                  <w:r>
                                    <w:rPr>
                                      <w:rFonts w:ascii="Arial" w:hAnsi="Arial" w:cs="Arial"/>
                                      <w:sz w:val="22"/>
                                      <w:szCs w:val="22"/>
                                      <w:lang w:eastAsia="ar-SA" w:bidi="en-US"/>
                                    </w:rPr>
                                    <w:t>Challenge Leader departs by this point (actual time depends on pack up requirements)</w:t>
                                  </w:r>
                                </w:p>
                              </w:tc>
                            </w:tr>
                          </w:tbl>
                          <w:p w14:paraId="1019FD38" w14:textId="77777777" w:rsidR="00851870" w:rsidRPr="0073624A" w:rsidRDefault="00851870" w:rsidP="00851870">
                            <w:pPr>
                              <w:rPr>
                                <w:lang w:val="en-GB"/>
                              </w:rPr>
                            </w:pPr>
                          </w:p>
                          <w:p w14:paraId="50140D2F" w14:textId="77777777" w:rsidR="00851870" w:rsidRDefault="00851870" w:rsidP="00851870"/>
                          <w:p w14:paraId="2C4A94A0" w14:textId="77777777" w:rsidR="00851870" w:rsidRDefault="00851870" w:rsidP="00851870"/>
                          <w:p w14:paraId="44347BB7" w14:textId="77777777" w:rsidR="00851870" w:rsidRDefault="00851870" w:rsidP="00851870"/>
                          <w:p w14:paraId="2C7B0129" w14:textId="77777777" w:rsidR="00851870" w:rsidRDefault="00851870" w:rsidP="00851870"/>
                          <w:p w14:paraId="05E84808" w14:textId="77777777" w:rsidR="00851870" w:rsidRDefault="00851870" w:rsidP="00851870"/>
                          <w:p w14:paraId="3B200EFB" w14:textId="77777777" w:rsidR="00851870" w:rsidRDefault="00851870" w:rsidP="0085187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BB24C" id="Text Box 27" o:spid="_x0000_s1031" type="#_x0000_t202" style="position:absolute;margin-left:0;margin-top:-.75pt;width:515.15pt;height:591.25pt;z-index:251629056;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" stroked="f">
                <v:fill opacity="0"/>
                <v:textbox inset="0,0,0,0">
                  <w:txbxContent>
                    <w:p w14:paraId="66998D0D" w14:textId="77777777" w:rsidR="00851870" w:rsidRDefault="00851870" w:rsidP="00851870">
                      <w:pPr>
                        <w:pStyle w:val="Heading1"/>
                        <w:numPr>
                          <w:ilvl w:val="0"/>
                          <w:numId w:val="15"/>
                        </w:numPr>
                        <w:ind w:hanging="720"/>
                        <w:rPr>
                          <w:lang w:bidi="en-US"/>
                        </w:rPr>
                      </w:pPr>
                      <w:r>
                        <w:rPr>
                          <w:lang w:bidi="en-US"/>
                        </w:rPr>
                        <w:t>Challenge schedule</w:t>
                      </w:r>
                    </w:p>
                    <w:p w14:paraId="2BC52629" w14:textId="77777777" w:rsidR="00851870" w:rsidRPr="00BD4077" w:rsidRDefault="00851870" w:rsidP="00851870">
                      <w:pPr>
                        <w:rPr>
                          <w:lang w:bidi="en-US"/>
                        </w:rPr>
                      </w:pPr>
                    </w:p>
                    <w:p w14:paraId="4555B5BB" w14:textId="77777777" w:rsidR="00851870" w:rsidRPr="006F1594" w:rsidRDefault="00851870" w:rsidP="00851870">
                      <w:pPr>
                        <w:rPr>
                          <w:sz w:val="10"/>
                          <w:szCs w:val="10"/>
                        </w:rPr>
                      </w:pP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192"/>
                        <w:gridCol w:w="8498"/>
                      </w:tblGrid>
                      <w:tr w:rsidR="0073624A" w14:paraId="3AFD46F5" w14:textId="77777777" w:rsidTr="0073624A">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51A64988"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08:00</w:t>
                            </w:r>
                          </w:p>
                        </w:tc>
                        <w:tc>
                          <w:tcPr>
                            <w:tcW w:w="8499" w:type="dxa"/>
                            <w:tcBorders>
                              <w:top w:val="single" w:sz="4" w:space="0" w:color="auto"/>
                              <w:left w:val="single" w:sz="4" w:space="0" w:color="auto"/>
                              <w:bottom w:val="single" w:sz="4" w:space="0" w:color="auto"/>
                              <w:right w:val="single" w:sz="4" w:space="0" w:color="auto"/>
                            </w:tcBorders>
                            <w:hideMark/>
                          </w:tcPr>
                          <w:p w14:paraId="735FBDB2" w14:textId="77777777" w:rsidR="0073624A" w:rsidRDefault="0073624A" w:rsidP="0073624A">
                            <w:pPr>
                              <w:suppressAutoHyphens/>
                              <w:snapToGrid w:val="0"/>
                              <w:ind w:right="-8"/>
                              <w:rPr>
                                <w:rFonts w:ascii="Arial" w:hAnsi="Arial" w:cs="Arial"/>
                                <w:sz w:val="22"/>
                                <w:szCs w:val="22"/>
                                <w:lang w:eastAsia="ar-SA" w:bidi="en-US"/>
                              </w:rPr>
                            </w:pPr>
                            <w:r>
                              <w:rPr>
                                <w:rFonts w:ascii="Arial" w:hAnsi="Arial" w:cs="Arial"/>
                                <w:sz w:val="22"/>
                                <w:szCs w:val="22"/>
                                <w:lang w:eastAsia="ar-SA" w:bidi="en-US"/>
                              </w:rPr>
                              <w:t>Challenge Leader arrives to set up</w:t>
                            </w:r>
                          </w:p>
                        </w:tc>
                      </w:tr>
                      <w:tr w:rsidR="0073624A" w14:paraId="05DD0097" w14:textId="77777777" w:rsidTr="0073624A">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2197F10F"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09:15</w:t>
                            </w:r>
                          </w:p>
                        </w:tc>
                        <w:tc>
                          <w:tcPr>
                            <w:tcW w:w="8499" w:type="dxa"/>
                            <w:tcBorders>
                              <w:top w:val="single" w:sz="4" w:space="0" w:color="auto"/>
                              <w:left w:val="single" w:sz="4" w:space="0" w:color="auto"/>
                              <w:bottom w:val="single" w:sz="4" w:space="0" w:color="auto"/>
                              <w:right w:val="single" w:sz="4" w:space="0" w:color="auto"/>
                            </w:tcBorders>
                            <w:hideMark/>
                          </w:tcPr>
                          <w:p w14:paraId="5D078DEF" w14:textId="77777777" w:rsidR="0073624A" w:rsidRDefault="0073624A" w:rsidP="0073624A">
                            <w:pPr>
                              <w:suppressAutoHyphens/>
                              <w:snapToGrid w:val="0"/>
                              <w:ind w:right="-8"/>
                              <w:rPr>
                                <w:rFonts w:ascii="Arial" w:hAnsi="Arial" w:cs="Arial"/>
                                <w:sz w:val="22"/>
                                <w:szCs w:val="22"/>
                                <w:lang w:eastAsia="ar-SA" w:bidi="en-US"/>
                              </w:rPr>
                            </w:pPr>
                            <w:r>
                              <w:rPr>
                                <w:rFonts w:ascii="Arial" w:hAnsi="Arial" w:cs="Arial"/>
                                <w:sz w:val="22"/>
                                <w:szCs w:val="22"/>
                                <w:lang w:eastAsia="ar-SA" w:bidi="en-US"/>
                              </w:rPr>
                              <w:t>Register your team (All visiting schools should have arrived by this point)</w:t>
                            </w:r>
                          </w:p>
                        </w:tc>
                      </w:tr>
                      <w:tr w:rsidR="0073624A" w14:paraId="1B896C31" w14:textId="77777777" w:rsidTr="0073624A">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0A6C5083"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09:30</w:t>
                            </w:r>
                          </w:p>
                        </w:tc>
                        <w:tc>
                          <w:tcPr>
                            <w:tcW w:w="8499" w:type="dxa"/>
                            <w:tcBorders>
                              <w:top w:val="single" w:sz="4" w:space="0" w:color="auto"/>
                              <w:left w:val="single" w:sz="4" w:space="0" w:color="auto"/>
                              <w:bottom w:val="single" w:sz="4" w:space="0" w:color="auto"/>
                              <w:right w:val="single" w:sz="4" w:space="0" w:color="auto"/>
                            </w:tcBorders>
                            <w:hideMark/>
                          </w:tcPr>
                          <w:p w14:paraId="78597925" w14:textId="77777777" w:rsidR="0073624A" w:rsidRDefault="0073624A" w:rsidP="0073624A">
                            <w:pPr>
                              <w:suppressAutoHyphens/>
                              <w:snapToGrid w:val="0"/>
                              <w:ind w:right="-8"/>
                              <w:rPr>
                                <w:rFonts w:ascii="Arial" w:hAnsi="Arial" w:cs="Arial"/>
                                <w:sz w:val="22"/>
                                <w:szCs w:val="22"/>
                                <w:lang w:eastAsia="ar-SA" w:bidi="en-US"/>
                              </w:rPr>
                            </w:pPr>
                            <w:r>
                              <w:rPr>
                                <w:rFonts w:ascii="Arial" w:hAnsi="Arial" w:cs="Arial"/>
                                <w:sz w:val="22"/>
                                <w:szCs w:val="22"/>
                                <w:lang w:eastAsia="ar-SA" w:bidi="en-US"/>
                              </w:rPr>
                              <w:t>Welcome and introduction</w:t>
                            </w:r>
                          </w:p>
                        </w:tc>
                      </w:tr>
                      <w:tr w:rsidR="0073624A" w14:paraId="6887F340" w14:textId="77777777" w:rsidTr="0073624A">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02084F13"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09:50</w:t>
                            </w:r>
                          </w:p>
                        </w:tc>
                        <w:tc>
                          <w:tcPr>
                            <w:tcW w:w="8499" w:type="dxa"/>
                            <w:tcBorders>
                              <w:top w:val="single" w:sz="4" w:space="0" w:color="auto"/>
                              <w:left w:val="single" w:sz="4" w:space="0" w:color="auto"/>
                              <w:bottom w:val="single" w:sz="4" w:space="0" w:color="auto"/>
                              <w:right w:val="single" w:sz="4" w:space="0" w:color="auto"/>
                            </w:tcBorders>
                            <w:hideMark/>
                          </w:tcPr>
                          <w:p w14:paraId="13CE3305" w14:textId="77777777" w:rsidR="0073624A" w:rsidRDefault="0073624A" w:rsidP="0073624A">
                            <w:pPr>
                              <w:suppressAutoHyphens/>
                              <w:snapToGrid w:val="0"/>
                              <w:ind w:right="-8"/>
                              <w:rPr>
                                <w:rFonts w:ascii="Arial" w:hAnsi="Arial" w:cs="Arial"/>
                                <w:sz w:val="22"/>
                                <w:szCs w:val="22"/>
                                <w:lang w:eastAsia="ar-SA" w:bidi="en-US"/>
                              </w:rPr>
                            </w:pPr>
                            <w:r>
                              <w:rPr>
                                <w:rFonts w:ascii="Arial" w:hAnsi="Arial" w:cs="Arial"/>
                                <w:b/>
                                <w:sz w:val="22"/>
                                <w:szCs w:val="22"/>
                                <w:lang w:eastAsia="ar-SA"/>
                              </w:rPr>
                              <w:t xml:space="preserve">Engineering apprenticeship: </w:t>
                            </w:r>
                            <w:r>
                              <w:rPr>
                                <w:rFonts w:ascii="Arial" w:hAnsi="Arial" w:cs="Arial"/>
                                <w:sz w:val="22"/>
                                <w:szCs w:val="22"/>
                                <w:lang w:eastAsia="ar-SA"/>
                              </w:rPr>
                              <w:t>teams complete a short engineering task</w:t>
                            </w:r>
                            <w:r>
                              <w:rPr>
                                <w:rFonts w:ascii="Arial" w:hAnsi="Arial" w:cs="Arial"/>
                                <w:b/>
                                <w:sz w:val="22"/>
                                <w:szCs w:val="22"/>
                                <w:lang w:eastAsia="ar-SA"/>
                              </w:rPr>
                              <w:t xml:space="preserve"> </w:t>
                            </w:r>
                          </w:p>
                        </w:tc>
                      </w:tr>
                      <w:tr w:rsidR="0073624A" w14:paraId="749C4070" w14:textId="77777777" w:rsidTr="0073624A">
                        <w:trPr>
                          <w:trHeight w:val="129"/>
                          <w:jc w:val="center"/>
                        </w:trPr>
                        <w:tc>
                          <w:tcPr>
                            <w:tcW w:w="1192" w:type="dxa"/>
                            <w:tcBorders>
                              <w:top w:val="single" w:sz="4" w:space="0" w:color="auto"/>
                              <w:left w:val="single" w:sz="4" w:space="0" w:color="auto"/>
                              <w:bottom w:val="single" w:sz="4" w:space="0" w:color="auto"/>
                              <w:right w:val="single" w:sz="4" w:space="0" w:color="auto"/>
                            </w:tcBorders>
                            <w:hideMark/>
                          </w:tcPr>
                          <w:p w14:paraId="428BC414"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10:00</w:t>
                            </w:r>
                          </w:p>
                        </w:tc>
                        <w:tc>
                          <w:tcPr>
                            <w:tcW w:w="8499" w:type="dxa"/>
                            <w:tcBorders>
                              <w:top w:val="single" w:sz="4" w:space="0" w:color="auto"/>
                              <w:left w:val="single" w:sz="4" w:space="0" w:color="auto"/>
                              <w:bottom w:val="single" w:sz="4" w:space="0" w:color="auto"/>
                              <w:right w:val="single" w:sz="4" w:space="0" w:color="auto"/>
                            </w:tcBorders>
                            <w:hideMark/>
                          </w:tcPr>
                          <w:p w14:paraId="06EE0757"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rPr>
                              <w:t>Project brief</w:t>
                            </w:r>
                            <w:r>
                              <w:rPr>
                                <w:rFonts w:ascii="Arial" w:hAnsi="Arial" w:cs="Arial"/>
                                <w:b/>
                                <w:sz w:val="22"/>
                                <w:szCs w:val="22"/>
                                <w:lang w:eastAsia="ar-SA" w:bidi="en-US"/>
                              </w:rPr>
                              <w:t xml:space="preserve">: </w:t>
                            </w:r>
                            <w:r>
                              <w:rPr>
                                <w:rFonts w:ascii="Arial" w:hAnsi="Arial" w:cs="Arial"/>
                                <w:sz w:val="22"/>
                                <w:szCs w:val="22"/>
                                <w:lang w:eastAsia="ar-SA" w:bidi="en-US"/>
                              </w:rPr>
                              <w:t>Introduction to the IET Faraday</w:t>
                            </w:r>
                            <w:r>
                              <w:rPr>
                                <w:rFonts w:ascii="Arial" w:hAnsi="Arial" w:cs="Arial"/>
                                <w:vertAlign w:val="superscript"/>
                              </w:rPr>
                              <w:t>®</w:t>
                            </w:r>
                            <w:r>
                              <w:rPr>
                                <w:rFonts w:ascii="Arial" w:hAnsi="Arial" w:cs="Arial"/>
                                <w:sz w:val="22"/>
                                <w:szCs w:val="22"/>
                                <w:lang w:eastAsia="ar-SA" w:bidi="en-US"/>
                              </w:rPr>
                              <w:t xml:space="preserve"> Challenge</w:t>
                            </w:r>
                          </w:p>
                        </w:tc>
                      </w:tr>
                      <w:tr w:rsidR="0073624A" w14:paraId="4A721754" w14:textId="77777777" w:rsidTr="0073624A">
                        <w:trPr>
                          <w:trHeight w:val="130"/>
                          <w:jc w:val="center"/>
                        </w:trPr>
                        <w:tc>
                          <w:tcPr>
                            <w:tcW w:w="1192" w:type="dxa"/>
                            <w:tcBorders>
                              <w:top w:val="single" w:sz="4" w:space="0" w:color="auto"/>
                              <w:left w:val="single" w:sz="4" w:space="0" w:color="auto"/>
                              <w:bottom w:val="single" w:sz="4" w:space="0" w:color="auto"/>
                              <w:right w:val="single" w:sz="4" w:space="0" w:color="auto"/>
                            </w:tcBorders>
                            <w:hideMark/>
                          </w:tcPr>
                          <w:p w14:paraId="2960EC7E"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10:20</w:t>
                            </w:r>
                          </w:p>
                        </w:tc>
                        <w:tc>
                          <w:tcPr>
                            <w:tcW w:w="8499" w:type="dxa"/>
                            <w:tcBorders>
                              <w:top w:val="single" w:sz="4" w:space="0" w:color="auto"/>
                              <w:left w:val="single" w:sz="4" w:space="0" w:color="auto"/>
                              <w:bottom w:val="single" w:sz="4" w:space="0" w:color="auto"/>
                              <w:right w:val="single" w:sz="4" w:space="0" w:color="auto"/>
                            </w:tcBorders>
                            <w:hideMark/>
                          </w:tcPr>
                          <w:p w14:paraId="065D7585" w14:textId="77777777" w:rsidR="0073624A" w:rsidRDefault="0073624A" w:rsidP="0073624A">
                            <w:pPr>
                              <w:suppressAutoHyphens/>
                              <w:snapToGrid w:val="0"/>
                              <w:ind w:right="-8"/>
                              <w:rPr>
                                <w:rFonts w:ascii="Arial" w:hAnsi="Arial" w:cs="Arial"/>
                                <w:b/>
                                <w:sz w:val="22"/>
                                <w:szCs w:val="22"/>
                                <w:lang w:eastAsia="ar-SA"/>
                              </w:rPr>
                            </w:pPr>
                            <w:r>
                              <w:rPr>
                                <w:rFonts w:ascii="Arial" w:hAnsi="Arial" w:cs="Arial"/>
                                <w:b/>
                                <w:sz w:val="22"/>
                                <w:szCs w:val="22"/>
                                <w:lang w:eastAsia="ar-SA"/>
                              </w:rPr>
                              <w:t xml:space="preserve">Planning: </w:t>
                            </w:r>
                            <w:r>
                              <w:rPr>
                                <w:rFonts w:ascii="Arial" w:hAnsi="Arial" w:cs="Arial"/>
                                <w:sz w:val="22"/>
                                <w:szCs w:val="22"/>
                                <w:lang w:eastAsia="ar-SA"/>
                              </w:rPr>
                              <w:t>Identifying the problems and generating initial ideas</w:t>
                            </w:r>
                          </w:p>
                        </w:tc>
                      </w:tr>
                      <w:tr w:rsidR="0073624A" w14:paraId="2E4B928B" w14:textId="77777777" w:rsidTr="0073624A">
                        <w:trPr>
                          <w:trHeight w:val="234"/>
                          <w:jc w:val="center"/>
                        </w:trPr>
                        <w:tc>
                          <w:tcPr>
                            <w:tcW w:w="1192" w:type="dxa"/>
                            <w:tcBorders>
                              <w:top w:val="single" w:sz="4" w:space="0" w:color="auto"/>
                              <w:left w:val="single" w:sz="4" w:space="0" w:color="auto"/>
                              <w:bottom w:val="single" w:sz="4" w:space="0" w:color="auto"/>
                              <w:right w:val="single" w:sz="4" w:space="0" w:color="auto"/>
                            </w:tcBorders>
                            <w:hideMark/>
                          </w:tcPr>
                          <w:p w14:paraId="15F5CB35"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10:35</w:t>
                            </w:r>
                          </w:p>
                        </w:tc>
                        <w:tc>
                          <w:tcPr>
                            <w:tcW w:w="8499" w:type="dxa"/>
                            <w:tcBorders>
                              <w:top w:val="single" w:sz="4" w:space="0" w:color="auto"/>
                              <w:left w:val="single" w:sz="4" w:space="0" w:color="auto"/>
                              <w:bottom w:val="single" w:sz="4" w:space="0" w:color="auto"/>
                              <w:right w:val="single" w:sz="4" w:space="0" w:color="auto"/>
                            </w:tcBorders>
                            <w:hideMark/>
                          </w:tcPr>
                          <w:p w14:paraId="118173FE" w14:textId="77777777" w:rsidR="0073624A" w:rsidRDefault="0073624A" w:rsidP="0073624A">
                            <w:pPr>
                              <w:suppressAutoHyphens/>
                              <w:ind w:right="-8"/>
                              <w:rPr>
                                <w:rFonts w:ascii="Arial" w:hAnsi="Arial" w:cs="Arial"/>
                                <w:b/>
                                <w:sz w:val="22"/>
                                <w:szCs w:val="22"/>
                                <w:lang w:eastAsia="ar-SA" w:bidi="en-US"/>
                              </w:rPr>
                            </w:pPr>
                            <w:r>
                              <w:rPr>
                                <w:rFonts w:ascii="Arial" w:hAnsi="Arial" w:cs="Arial"/>
                                <w:b/>
                                <w:sz w:val="22"/>
                                <w:szCs w:val="22"/>
                                <w:lang w:eastAsia="ar-SA"/>
                              </w:rPr>
                              <w:t xml:space="preserve">Team role selection: </w:t>
                            </w:r>
                            <w:r>
                              <w:rPr>
                                <w:rFonts w:ascii="Arial" w:hAnsi="Arial" w:cs="Arial"/>
                                <w:sz w:val="22"/>
                                <w:szCs w:val="22"/>
                                <w:lang w:eastAsia="ar-SA"/>
                              </w:rPr>
                              <w:t>team decides on which roles they need</w:t>
                            </w:r>
                          </w:p>
                        </w:tc>
                      </w:tr>
                      <w:tr w:rsidR="0073624A" w14:paraId="2B3B971A" w14:textId="77777777" w:rsidTr="0073624A">
                        <w:trPr>
                          <w:trHeight w:val="214"/>
                          <w:jc w:val="center"/>
                        </w:trPr>
                        <w:tc>
                          <w:tcPr>
                            <w:tcW w:w="1192" w:type="dxa"/>
                            <w:tcBorders>
                              <w:top w:val="single" w:sz="4" w:space="0" w:color="auto"/>
                              <w:left w:val="single" w:sz="4" w:space="0" w:color="auto"/>
                              <w:bottom w:val="single" w:sz="4" w:space="0" w:color="auto"/>
                              <w:right w:val="single" w:sz="4" w:space="0" w:color="auto"/>
                            </w:tcBorders>
                            <w:hideMark/>
                          </w:tcPr>
                          <w:p w14:paraId="2441ABF9"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10:40</w:t>
                            </w:r>
                          </w:p>
                        </w:tc>
                        <w:tc>
                          <w:tcPr>
                            <w:tcW w:w="8499" w:type="dxa"/>
                            <w:tcBorders>
                              <w:top w:val="single" w:sz="4" w:space="0" w:color="auto"/>
                              <w:left w:val="single" w:sz="4" w:space="0" w:color="auto"/>
                              <w:bottom w:val="single" w:sz="4" w:space="0" w:color="auto"/>
                              <w:right w:val="single" w:sz="4" w:space="0" w:color="auto"/>
                            </w:tcBorders>
                            <w:hideMark/>
                          </w:tcPr>
                          <w:p w14:paraId="066F4242" w14:textId="77777777" w:rsidR="0073624A" w:rsidRDefault="0073624A" w:rsidP="0073624A">
                            <w:pPr>
                              <w:suppressAutoHyphens/>
                              <w:snapToGrid w:val="0"/>
                              <w:ind w:right="-8"/>
                              <w:rPr>
                                <w:rFonts w:ascii="Arial" w:hAnsi="Arial" w:cs="Arial"/>
                                <w:b/>
                                <w:sz w:val="22"/>
                                <w:szCs w:val="22"/>
                                <w:lang w:eastAsia="ar-SA"/>
                              </w:rPr>
                            </w:pPr>
                            <w:r>
                              <w:rPr>
                                <w:rFonts w:ascii="Arial" w:hAnsi="Arial" w:cs="Arial"/>
                                <w:b/>
                                <w:sz w:val="22"/>
                                <w:szCs w:val="22"/>
                                <w:lang w:eastAsia="ar-SA"/>
                              </w:rPr>
                              <w:t xml:space="preserve">Development </w:t>
                            </w:r>
                          </w:p>
                          <w:p w14:paraId="754D866F" w14:textId="77777777" w:rsidR="0073624A" w:rsidRDefault="0073624A" w:rsidP="0073624A">
                            <w:pPr>
                              <w:numPr>
                                <w:ilvl w:val="0"/>
                                <w:numId w:val="20"/>
                              </w:numPr>
                              <w:suppressAutoHyphens/>
                              <w:ind w:right="-8"/>
                              <w:rPr>
                                <w:rFonts w:ascii="Arial" w:hAnsi="Arial" w:cs="Arial"/>
                                <w:b/>
                                <w:sz w:val="22"/>
                                <w:szCs w:val="22"/>
                                <w:lang w:eastAsia="ar-SA"/>
                              </w:rPr>
                            </w:pPr>
                            <w:r>
                              <w:rPr>
                                <w:rFonts w:ascii="Arial" w:hAnsi="Arial" w:cs="Arial"/>
                                <w:sz w:val="22"/>
                                <w:szCs w:val="22"/>
                                <w:lang w:eastAsia="ar-SA" w:bidi="en-US"/>
                              </w:rPr>
                              <w:t>Shop opens</w:t>
                            </w:r>
                          </w:p>
                          <w:p w14:paraId="3A2B53D3" w14:textId="77777777" w:rsidR="0073624A" w:rsidRDefault="0073624A" w:rsidP="0073624A">
                            <w:pPr>
                              <w:numPr>
                                <w:ilvl w:val="0"/>
                                <w:numId w:val="20"/>
                              </w:numPr>
                              <w:suppressAutoHyphens/>
                              <w:ind w:right="-8"/>
                              <w:rPr>
                                <w:rFonts w:ascii="Arial" w:hAnsi="Arial" w:cs="Arial"/>
                                <w:b/>
                                <w:sz w:val="22"/>
                                <w:szCs w:val="22"/>
                                <w:lang w:eastAsia="ar-SA"/>
                              </w:rPr>
                            </w:pPr>
                            <w:r>
                              <w:rPr>
                                <w:rFonts w:ascii="Arial" w:hAnsi="Arial" w:cs="Arial"/>
                                <w:sz w:val="22"/>
                                <w:szCs w:val="22"/>
                                <w:lang w:eastAsia="ar-SA" w:bidi="en-US"/>
                              </w:rPr>
                              <w:t>Agree on final product designs</w:t>
                            </w:r>
                          </w:p>
                        </w:tc>
                      </w:tr>
                      <w:tr w:rsidR="0073624A" w14:paraId="2E68B25A" w14:textId="77777777" w:rsidTr="0073624A">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282084EE"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11:00</w:t>
                            </w:r>
                          </w:p>
                        </w:tc>
                        <w:tc>
                          <w:tcPr>
                            <w:tcW w:w="8499" w:type="dxa"/>
                            <w:tcBorders>
                              <w:top w:val="single" w:sz="4" w:space="0" w:color="auto"/>
                              <w:left w:val="single" w:sz="4" w:space="0" w:color="auto"/>
                              <w:bottom w:val="single" w:sz="4" w:space="0" w:color="auto"/>
                              <w:right w:val="single" w:sz="4" w:space="0" w:color="auto"/>
                            </w:tcBorders>
                            <w:shd w:val="clear" w:color="auto" w:fill="95B3D7"/>
                            <w:hideMark/>
                          </w:tcPr>
                          <w:p w14:paraId="0298790E" w14:textId="77777777" w:rsidR="0073624A" w:rsidRDefault="0073624A" w:rsidP="0073624A">
                            <w:pPr>
                              <w:tabs>
                                <w:tab w:val="left" w:pos="5422"/>
                              </w:tabs>
                              <w:suppressAutoHyphens/>
                              <w:snapToGrid w:val="0"/>
                              <w:ind w:right="-8"/>
                              <w:rPr>
                                <w:rFonts w:ascii="Arial" w:hAnsi="Arial" w:cs="Arial"/>
                                <w:b/>
                                <w:sz w:val="22"/>
                                <w:szCs w:val="22"/>
                                <w:lang w:eastAsia="ar-SA"/>
                              </w:rPr>
                            </w:pPr>
                            <w:r>
                              <w:rPr>
                                <w:rFonts w:ascii="Arial" w:hAnsi="Arial" w:cs="Arial"/>
                                <w:b/>
                                <w:sz w:val="22"/>
                                <w:szCs w:val="22"/>
                                <w:lang w:eastAsia="ar-SA"/>
                              </w:rPr>
                              <w:t>Break</w:t>
                            </w:r>
                            <w:r>
                              <w:rPr>
                                <w:rFonts w:ascii="Arial" w:hAnsi="Arial" w:cs="Arial"/>
                                <w:b/>
                                <w:sz w:val="22"/>
                                <w:szCs w:val="22"/>
                                <w:lang w:eastAsia="ar-SA"/>
                              </w:rPr>
                              <w:tab/>
                            </w:r>
                          </w:p>
                        </w:tc>
                      </w:tr>
                      <w:tr w:rsidR="0073624A" w14:paraId="6F81D3C5" w14:textId="77777777" w:rsidTr="0073624A">
                        <w:trPr>
                          <w:trHeight w:val="396"/>
                          <w:jc w:val="center"/>
                        </w:trPr>
                        <w:tc>
                          <w:tcPr>
                            <w:tcW w:w="1192" w:type="dxa"/>
                            <w:tcBorders>
                              <w:top w:val="single" w:sz="4" w:space="0" w:color="auto"/>
                              <w:left w:val="single" w:sz="4" w:space="0" w:color="auto"/>
                              <w:bottom w:val="single" w:sz="4" w:space="0" w:color="auto"/>
                              <w:right w:val="single" w:sz="4" w:space="0" w:color="auto"/>
                            </w:tcBorders>
                            <w:hideMark/>
                          </w:tcPr>
                          <w:p w14:paraId="018EFD3E"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11:10</w:t>
                            </w:r>
                          </w:p>
                        </w:tc>
                        <w:tc>
                          <w:tcPr>
                            <w:tcW w:w="8499" w:type="dxa"/>
                            <w:tcBorders>
                              <w:top w:val="single" w:sz="4" w:space="0" w:color="auto"/>
                              <w:left w:val="single" w:sz="4" w:space="0" w:color="auto"/>
                              <w:bottom w:val="single" w:sz="4" w:space="0" w:color="auto"/>
                              <w:right w:val="single" w:sz="4" w:space="0" w:color="auto"/>
                            </w:tcBorders>
                            <w:hideMark/>
                          </w:tcPr>
                          <w:p w14:paraId="6595F622" w14:textId="77777777" w:rsidR="0073624A" w:rsidRDefault="0073624A" w:rsidP="0073624A">
                            <w:pPr>
                              <w:suppressAutoHyphens/>
                              <w:snapToGrid w:val="0"/>
                              <w:ind w:right="-8"/>
                              <w:rPr>
                                <w:rFonts w:ascii="Arial" w:hAnsi="Arial" w:cs="Arial"/>
                                <w:b/>
                                <w:sz w:val="22"/>
                                <w:szCs w:val="22"/>
                                <w:lang w:eastAsia="ar-SA"/>
                              </w:rPr>
                            </w:pPr>
                            <w:r>
                              <w:rPr>
                                <w:rFonts w:ascii="Arial" w:hAnsi="Arial" w:cs="Arial"/>
                                <w:b/>
                                <w:sz w:val="22"/>
                                <w:szCs w:val="22"/>
                                <w:lang w:eastAsia="ar-SA"/>
                              </w:rPr>
                              <w:t>Development continues</w:t>
                            </w:r>
                          </w:p>
                          <w:p w14:paraId="4510628D" w14:textId="77777777" w:rsidR="0073624A" w:rsidRDefault="0073624A" w:rsidP="0073624A">
                            <w:pPr>
                              <w:numPr>
                                <w:ilvl w:val="0"/>
                                <w:numId w:val="20"/>
                              </w:numPr>
                              <w:suppressAutoHyphens/>
                              <w:ind w:right="-8"/>
                              <w:rPr>
                                <w:rFonts w:ascii="Arial" w:hAnsi="Arial" w:cs="Arial"/>
                                <w:sz w:val="22"/>
                                <w:szCs w:val="22"/>
                                <w:lang w:eastAsia="ar-SA" w:bidi="en-US"/>
                              </w:rPr>
                            </w:pPr>
                            <w:r>
                              <w:rPr>
                                <w:rFonts w:ascii="Arial" w:hAnsi="Arial" w:cs="Arial"/>
                                <w:sz w:val="22"/>
                                <w:szCs w:val="22"/>
                                <w:lang w:eastAsia="ar-SA" w:bidi="en-US"/>
                              </w:rPr>
                              <w:t xml:space="preserve">Continue to design and modify where necessary </w:t>
                            </w:r>
                          </w:p>
                          <w:p w14:paraId="20A18541" w14:textId="77777777" w:rsidR="0073624A" w:rsidRDefault="0073624A" w:rsidP="0073624A">
                            <w:pPr>
                              <w:numPr>
                                <w:ilvl w:val="0"/>
                                <w:numId w:val="20"/>
                              </w:numPr>
                              <w:suppressAutoHyphens/>
                              <w:ind w:right="-8"/>
                              <w:rPr>
                                <w:rFonts w:ascii="Arial" w:hAnsi="Arial" w:cs="Arial"/>
                                <w:sz w:val="22"/>
                                <w:szCs w:val="22"/>
                                <w:lang w:eastAsia="ar-SA" w:bidi="en-US"/>
                              </w:rPr>
                            </w:pPr>
                            <w:r>
                              <w:rPr>
                                <w:rFonts w:ascii="Arial" w:hAnsi="Arial" w:cs="Arial"/>
                                <w:sz w:val="22"/>
                                <w:szCs w:val="22"/>
                                <w:lang w:eastAsia="ar-SA" w:bidi="en-US"/>
                              </w:rPr>
                              <w:t>Record progress in event log</w:t>
                            </w:r>
                          </w:p>
                        </w:tc>
                      </w:tr>
                      <w:tr w:rsidR="0073624A" w14:paraId="7AACADA4" w14:textId="77777777" w:rsidTr="0073624A">
                        <w:trPr>
                          <w:trHeight w:val="331"/>
                          <w:jc w:val="center"/>
                        </w:trPr>
                        <w:tc>
                          <w:tcPr>
                            <w:tcW w:w="1192" w:type="dxa"/>
                            <w:tcBorders>
                              <w:top w:val="single" w:sz="4" w:space="0" w:color="auto"/>
                              <w:left w:val="single" w:sz="4" w:space="0" w:color="auto"/>
                              <w:bottom w:val="single" w:sz="4" w:space="0" w:color="auto"/>
                              <w:right w:val="single" w:sz="4" w:space="0" w:color="auto"/>
                            </w:tcBorders>
                            <w:hideMark/>
                          </w:tcPr>
                          <w:p w14:paraId="62A61F81"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12:15</w:t>
                            </w:r>
                          </w:p>
                        </w:tc>
                        <w:tc>
                          <w:tcPr>
                            <w:tcW w:w="8499" w:type="dxa"/>
                            <w:tcBorders>
                              <w:top w:val="single" w:sz="4" w:space="0" w:color="auto"/>
                              <w:left w:val="single" w:sz="4" w:space="0" w:color="auto"/>
                              <w:bottom w:val="single" w:sz="4" w:space="0" w:color="auto"/>
                              <w:right w:val="single" w:sz="4" w:space="0" w:color="auto"/>
                            </w:tcBorders>
                            <w:hideMark/>
                          </w:tcPr>
                          <w:p w14:paraId="1A138A48" w14:textId="3C345A8A" w:rsidR="0073624A" w:rsidRDefault="00EF7AA7" w:rsidP="0073624A">
                            <w:pPr>
                              <w:suppressAutoHyphens/>
                              <w:snapToGrid w:val="0"/>
                              <w:ind w:right="-8"/>
                              <w:rPr>
                                <w:rFonts w:ascii="Arial" w:hAnsi="Arial" w:cs="Arial"/>
                                <w:sz w:val="22"/>
                                <w:szCs w:val="22"/>
                                <w:lang w:eastAsia="ar-SA"/>
                              </w:rPr>
                            </w:pPr>
                            <w:r>
                              <w:rPr>
                                <w:rFonts w:ascii="Arial" w:hAnsi="Arial" w:cs="Arial"/>
                                <w:sz w:val="22"/>
                                <w:szCs w:val="22"/>
                                <w:lang w:eastAsia="ar-SA"/>
                              </w:rPr>
                              <w:t>Teams are briefed on the engineering priorities and the presentation</w:t>
                            </w:r>
                          </w:p>
                        </w:tc>
                      </w:tr>
                      <w:tr w:rsidR="0073624A" w14:paraId="2B8A5F8E" w14:textId="77777777" w:rsidTr="0073624A">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4D8E6357"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12:30</w:t>
                            </w:r>
                          </w:p>
                        </w:tc>
                        <w:tc>
                          <w:tcPr>
                            <w:tcW w:w="8499" w:type="dxa"/>
                            <w:tcBorders>
                              <w:top w:val="single" w:sz="4" w:space="0" w:color="auto"/>
                              <w:left w:val="single" w:sz="4" w:space="0" w:color="auto"/>
                              <w:bottom w:val="single" w:sz="4" w:space="0" w:color="auto"/>
                              <w:right w:val="single" w:sz="4" w:space="0" w:color="auto"/>
                            </w:tcBorders>
                            <w:shd w:val="clear" w:color="auto" w:fill="95B3D7"/>
                            <w:hideMark/>
                          </w:tcPr>
                          <w:p w14:paraId="6A85D6B2" w14:textId="77777777" w:rsidR="0073624A" w:rsidRDefault="0073624A" w:rsidP="0073624A">
                            <w:pPr>
                              <w:suppressAutoHyphens/>
                              <w:snapToGrid w:val="0"/>
                              <w:ind w:right="-8"/>
                              <w:rPr>
                                <w:rFonts w:ascii="Arial" w:hAnsi="Arial" w:cs="Arial"/>
                                <w:sz w:val="22"/>
                                <w:szCs w:val="22"/>
                                <w:lang w:eastAsia="ar-SA" w:bidi="en-US"/>
                              </w:rPr>
                            </w:pPr>
                            <w:r>
                              <w:rPr>
                                <w:rFonts w:ascii="Arial" w:hAnsi="Arial" w:cs="Arial"/>
                                <w:b/>
                                <w:sz w:val="22"/>
                                <w:szCs w:val="22"/>
                                <w:lang w:eastAsia="ar-SA" w:bidi="en-US"/>
                              </w:rPr>
                              <w:t>Lunch</w:t>
                            </w:r>
                            <w:r>
                              <w:rPr>
                                <w:rFonts w:ascii="Arial" w:hAnsi="Arial" w:cs="Arial"/>
                                <w:sz w:val="22"/>
                                <w:szCs w:val="22"/>
                                <w:lang w:eastAsia="ar-SA" w:bidi="en-US"/>
                              </w:rPr>
                              <w:t xml:space="preserve"> – Tools down</w:t>
                            </w:r>
                          </w:p>
                        </w:tc>
                      </w:tr>
                      <w:tr w:rsidR="0073624A" w14:paraId="7C1B496F" w14:textId="77777777" w:rsidTr="0073624A">
                        <w:trPr>
                          <w:trHeight w:val="645"/>
                          <w:jc w:val="center"/>
                        </w:trPr>
                        <w:tc>
                          <w:tcPr>
                            <w:tcW w:w="1192" w:type="dxa"/>
                            <w:tcBorders>
                              <w:top w:val="single" w:sz="4" w:space="0" w:color="auto"/>
                              <w:left w:val="single" w:sz="4" w:space="0" w:color="auto"/>
                              <w:bottom w:val="single" w:sz="4" w:space="0" w:color="auto"/>
                              <w:right w:val="single" w:sz="4" w:space="0" w:color="auto"/>
                            </w:tcBorders>
                            <w:hideMark/>
                          </w:tcPr>
                          <w:p w14:paraId="76808BD8"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13:00</w:t>
                            </w:r>
                          </w:p>
                        </w:tc>
                        <w:tc>
                          <w:tcPr>
                            <w:tcW w:w="8499" w:type="dxa"/>
                            <w:tcBorders>
                              <w:top w:val="single" w:sz="4" w:space="0" w:color="auto"/>
                              <w:left w:val="single" w:sz="4" w:space="0" w:color="auto"/>
                              <w:bottom w:val="single" w:sz="4" w:space="0" w:color="auto"/>
                              <w:right w:val="single" w:sz="4" w:space="0" w:color="auto"/>
                            </w:tcBorders>
                            <w:hideMark/>
                          </w:tcPr>
                          <w:p w14:paraId="3C81E5B0"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Development: Final preparations</w:t>
                            </w:r>
                          </w:p>
                          <w:p w14:paraId="5E557377" w14:textId="77777777" w:rsidR="0073624A" w:rsidRDefault="0073624A" w:rsidP="0073624A">
                            <w:pPr>
                              <w:numPr>
                                <w:ilvl w:val="0"/>
                                <w:numId w:val="20"/>
                              </w:numPr>
                              <w:suppressAutoHyphens/>
                              <w:ind w:right="-8"/>
                              <w:rPr>
                                <w:rFonts w:ascii="Arial" w:hAnsi="Arial" w:cs="Arial"/>
                                <w:sz w:val="22"/>
                                <w:szCs w:val="22"/>
                                <w:lang w:eastAsia="ar-SA" w:bidi="en-US"/>
                              </w:rPr>
                            </w:pPr>
                            <w:r>
                              <w:rPr>
                                <w:rFonts w:ascii="Arial" w:hAnsi="Arial" w:cs="Arial"/>
                                <w:sz w:val="22"/>
                                <w:szCs w:val="22"/>
                                <w:lang w:eastAsia="ar-SA" w:bidi="en-US"/>
                              </w:rPr>
                              <w:t>Finalise product</w:t>
                            </w:r>
                          </w:p>
                          <w:p w14:paraId="0F3B96F7" w14:textId="77777777" w:rsidR="0073624A" w:rsidRDefault="0073624A" w:rsidP="0073624A">
                            <w:pPr>
                              <w:numPr>
                                <w:ilvl w:val="0"/>
                                <w:numId w:val="20"/>
                              </w:numPr>
                              <w:suppressAutoHyphens/>
                              <w:ind w:right="-8"/>
                              <w:rPr>
                                <w:rFonts w:ascii="Arial" w:hAnsi="Arial" w:cs="Arial"/>
                                <w:sz w:val="22"/>
                                <w:szCs w:val="22"/>
                                <w:lang w:eastAsia="ar-SA" w:bidi="en-US"/>
                              </w:rPr>
                            </w:pPr>
                            <w:r>
                              <w:rPr>
                                <w:rFonts w:ascii="Arial" w:hAnsi="Arial" w:cs="Arial"/>
                                <w:sz w:val="22"/>
                                <w:szCs w:val="22"/>
                                <w:lang w:eastAsia="ar-SA" w:bidi="en-US"/>
                              </w:rPr>
                              <w:t>Prepare presentation with notes</w:t>
                            </w:r>
                          </w:p>
                        </w:tc>
                      </w:tr>
                      <w:tr w:rsidR="0073624A" w14:paraId="387FB3D0" w14:textId="77777777" w:rsidTr="0073624A">
                        <w:trPr>
                          <w:trHeight w:val="673"/>
                          <w:jc w:val="center"/>
                        </w:trPr>
                        <w:tc>
                          <w:tcPr>
                            <w:tcW w:w="1192" w:type="dxa"/>
                            <w:tcBorders>
                              <w:top w:val="single" w:sz="4" w:space="0" w:color="auto"/>
                              <w:left w:val="single" w:sz="4" w:space="0" w:color="auto"/>
                              <w:bottom w:val="single" w:sz="4" w:space="0" w:color="auto"/>
                              <w:right w:val="single" w:sz="4" w:space="0" w:color="auto"/>
                            </w:tcBorders>
                            <w:hideMark/>
                          </w:tcPr>
                          <w:p w14:paraId="3DDD2102" w14:textId="77777777" w:rsidR="0073624A" w:rsidRDefault="0073624A" w:rsidP="0073624A">
                            <w:pPr>
                              <w:suppressAutoHyphens/>
                              <w:snapToGrid w:val="0"/>
                              <w:ind w:right="-8"/>
                              <w:rPr>
                                <w:rFonts w:ascii="Arial" w:hAnsi="Arial" w:cs="Arial"/>
                                <w:b/>
                                <w:sz w:val="22"/>
                                <w:szCs w:val="22"/>
                                <w:lang w:eastAsia="ar-SA" w:bidi="en-US"/>
                              </w:rPr>
                            </w:pPr>
                            <w:r>
                              <w:rPr>
                                <w:rFonts w:ascii="Arial" w:hAnsi="Arial" w:cs="Arial"/>
                                <w:b/>
                                <w:sz w:val="22"/>
                                <w:szCs w:val="22"/>
                                <w:lang w:eastAsia="ar-SA" w:bidi="en-US"/>
                              </w:rPr>
                              <w:t>13:30</w:t>
                            </w:r>
                          </w:p>
                        </w:tc>
                        <w:tc>
                          <w:tcPr>
                            <w:tcW w:w="8499" w:type="dxa"/>
                            <w:tcBorders>
                              <w:top w:val="single" w:sz="4" w:space="0" w:color="auto"/>
                              <w:left w:val="single" w:sz="4" w:space="0" w:color="auto"/>
                              <w:bottom w:val="single" w:sz="4" w:space="0" w:color="auto"/>
                              <w:right w:val="single" w:sz="4" w:space="0" w:color="auto"/>
                            </w:tcBorders>
                            <w:hideMark/>
                          </w:tcPr>
                          <w:p w14:paraId="674822F7" w14:textId="77777777" w:rsidR="0073624A" w:rsidRDefault="0073624A" w:rsidP="0073624A">
                            <w:pPr>
                              <w:numPr>
                                <w:ilvl w:val="0"/>
                                <w:numId w:val="20"/>
                              </w:numPr>
                              <w:suppressAutoHyphens/>
                              <w:snapToGrid w:val="0"/>
                              <w:ind w:right="-8"/>
                              <w:rPr>
                                <w:rFonts w:ascii="Arial" w:hAnsi="Arial" w:cs="Arial"/>
                                <w:sz w:val="22"/>
                                <w:szCs w:val="22"/>
                                <w:lang w:eastAsia="ar-SA" w:bidi="en-US"/>
                              </w:rPr>
                            </w:pPr>
                            <w:r>
                              <w:rPr>
                                <w:rFonts w:ascii="Arial" w:hAnsi="Arial" w:cs="Arial"/>
                                <w:sz w:val="22"/>
                                <w:szCs w:val="22"/>
                                <w:lang w:eastAsia="ar-SA" w:bidi="en-US"/>
                              </w:rPr>
                              <w:t xml:space="preserve">Shop closes </w:t>
                            </w:r>
                          </w:p>
                          <w:p w14:paraId="55724462" w14:textId="77777777" w:rsidR="0073624A" w:rsidRDefault="0073624A" w:rsidP="0073624A">
                            <w:pPr>
                              <w:numPr>
                                <w:ilvl w:val="0"/>
                                <w:numId w:val="20"/>
                              </w:numPr>
                              <w:suppressAutoHyphens/>
                              <w:ind w:right="-8"/>
                              <w:rPr>
                                <w:rFonts w:ascii="Arial" w:hAnsi="Arial" w:cs="Arial"/>
                                <w:sz w:val="22"/>
                                <w:szCs w:val="22"/>
                                <w:lang w:eastAsia="ar-SA" w:bidi="en-US"/>
                              </w:rPr>
                            </w:pPr>
                            <w:r>
                              <w:rPr>
                                <w:rFonts w:ascii="Arial" w:hAnsi="Arial" w:cs="Arial"/>
                                <w:sz w:val="22"/>
                                <w:szCs w:val="22"/>
                                <w:lang w:eastAsia="ar-SA" w:bidi="en-US"/>
                              </w:rPr>
                              <w:t>Submit accounting sheet to the Shop keeper</w:t>
                            </w:r>
                          </w:p>
                          <w:p w14:paraId="1BB63799" w14:textId="77777777" w:rsidR="0073624A" w:rsidRDefault="0073624A" w:rsidP="0073624A">
                            <w:pPr>
                              <w:numPr>
                                <w:ilvl w:val="0"/>
                                <w:numId w:val="20"/>
                              </w:numPr>
                              <w:suppressAutoHyphens/>
                              <w:ind w:right="-8"/>
                              <w:rPr>
                                <w:rFonts w:ascii="Arial" w:hAnsi="Arial" w:cs="Arial"/>
                                <w:sz w:val="22"/>
                                <w:szCs w:val="22"/>
                                <w:lang w:eastAsia="ar-SA" w:bidi="en-US"/>
                              </w:rPr>
                            </w:pPr>
                            <w:r>
                              <w:rPr>
                                <w:rFonts w:ascii="Arial" w:hAnsi="Arial" w:cs="Arial"/>
                                <w:sz w:val="22"/>
                                <w:szCs w:val="22"/>
                                <w:lang w:eastAsia="ar-SA" w:bidi="en-US"/>
                              </w:rPr>
                              <w:t>Practise presentation</w:t>
                            </w:r>
                          </w:p>
                        </w:tc>
                      </w:tr>
                      <w:tr w:rsidR="0073624A" w14:paraId="3ED76FEA" w14:textId="77777777" w:rsidTr="0073624A">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1621F421" w14:textId="77777777" w:rsidR="0073624A" w:rsidRDefault="0073624A" w:rsidP="0073624A">
                            <w:pPr>
                              <w:suppressAutoHyphens/>
                              <w:snapToGrid w:val="0"/>
                              <w:ind w:right="-8"/>
                              <w:rPr>
                                <w:rFonts w:ascii="Arial" w:hAnsi="Arial" w:cs="Arial"/>
                                <w:b/>
                                <w:sz w:val="22"/>
                                <w:szCs w:val="22"/>
                                <w:lang w:eastAsia="ar-SA"/>
                              </w:rPr>
                            </w:pPr>
                            <w:r>
                              <w:rPr>
                                <w:rFonts w:ascii="Arial" w:hAnsi="Arial" w:cs="Arial"/>
                                <w:b/>
                                <w:sz w:val="22"/>
                                <w:szCs w:val="22"/>
                                <w:lang w:eastAsia="ar-SA"/>
                              </w:rPr>
                              <w:t>13:50</w:t>
                            </w:r>
                          </w:p>
                        </w:tc>
                        <w:tc>
                          <w:tcPr>
                            <w:tcW w:w="8499" w:type="dxa"/>
                            <w:tcBorders>
                              <w:top w:val="single" w:sz="4" w:space="0" w:color="auto"/>
                              <w:left w:val="single" w:sz="4" w:space="0" w:color="auto"/>
                              <w:bottom w:val="single" w:sz="4" w:space="0" w:color="auto"/>
                              <w:right w:val="single" w:sz="4" w:space="0" w:color="auto"/>
                            </w:tcBorders>
                            <w:hideMark/>
                          </w:tcPr>
                          <w:p w14:paraId="2F9F46FE" w14:textId="77777777" w:rsidR="0073624A" w:rsidRDefault="0073624A" w:rsidP="0073624A">
                            <w:pPr>
                              <w:suppressAutoHyphens/>
                              <w:snapToGrid w:val="0"/>
                              <w:ind w:right="-8"/>
                              <w:rPr>
                                <w:rFonts w:ascii="Arial" w:hAnsi="Arial" w:cs="Arial"/>
                                <w:b/>
                                <w:sz w:val="22"/>
                                <w:szCs w:val="22"/>
                                <w:lang w:eastAsia="ar-SA"/>
                              </w:rPr>
                            </w:pPr>
                            <w:r>
                              <w:rPr>
                                <w:rFonts w:ascii="Arial" w:hAnsi="Arial" w:cs="Arial"/>
                                <w:b/>
                                <w:sz w:val="22"/>
                                <w:szCs w:val="22"/>
                                <w:lang w:eastAsia="ar-SA"/>
                              </w:rPr>
                              <w:t>Presentation</w:t>
                            </w:r>
                          </w:p>
                          <w:p w14:paraId="0C73502C" w14:textId="77777777" w:rsidR="0073624A" w:rsidRDefault="0073624A" w:rsidP="0073624A">
                            <w:pPr>
                              <w:numPr>
                                <w:ilvl w:val="0"/>
                                <w:numId w:val="21"/>
                              </w:numPr>
                              <w:suppressAutoHyphens/>
                              <w:snapToGrid w:val="0"/>
                              <w:ind w:right="-8"/>
                              <w:rPr>
                                <w:rFonts w:ascii="Arial" w:hAnsi="Arial" w:cs="Arial"/>
                                <w:b/>
                                <w:sz w:val="22"/>
                                <w:szCs w:val="22"/>
                                <w:lang w:eastAsia="ar-SA"/>
                              </w:rPr>
                            </w:pPr>
                            <w:r>
                              <w:rPr>
                                <w:rFonts w:ascii="Arial" w:hAnsi="Arial" w:cs="Arial"/>
                                <w:sz w:val="22"/>
                                <w:szCs w:val="22"/>
                                <w:lang w:eastAsia="ar-SA" w:bidi="en-US"/>
                              </w:rPr>
                              <w:t>Teams present their designs to the judge(s)</w:t>
                            </w:r>
                          </w:p>
                        </w:tc>
                      </w:tr>
                      <w:tr w:rsidR="0073624A" w14:paraId="3E79BC43" w14:textId="77777777" w:rsidTr="0073624A">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69ED4C3B" w14:textId="77777777" w:rsidR="0073624A" w:rsidRDefault="0073624A" w:rsidP="0073624A">
                            <w:pPr>
                              <w:suppressAutoHyphens/>
                              <w:snapToGrid w:val="0"/>
                              <w:ind w:right="-8"/>
                              <w:rPr>
                                <w:rFonts w:ascii="Arial" w:hAnsi="Arial" w:cs="Arial"/>
                                <w:b/>
                                <w:sz w:val="22"/>
                                <w:szCs w:val="22"/>
                                <w:lang w:eastAsia="ar-SA"/>
                              </w:rPr>
                            </w:pPr>
                            <w:r>
                              <w:rPr>
                                <w:rFonts w:ascii="Arial" w:hAnsi="Arial" w:cs="Arial"/>
                                <w:b/>
                                <w:sz w:val="22"/>
                                <w:szCs w:val="22"/>
                                <w:lang w:eastAsia="ar-SA"/>
                              </w:rPr>
                              <w:t>14:45</w:t>
                            </w:r>
                          </w:p>
                        </w:tc>
                        <w:tc>
                          <w:tcPr>
                            <w:tcW w:w="8499" w:type="dxa"/>
                            <w:tcBorders>
                              <w:top w:val="single" w:sz="4" w:space="0" w:color="auto"/>
                              <w:left w:val="single" w:sz="4" w:space="0" w:color="auto"/>
                              <w:bottom w:val="single" w:sz="4" w:space="0" w:color="auto"/>
                              <w:right w:val="single" w:sz="4" w:space="0" w:color="auto"/>
                            </w:tcBorders>
                            <w:hideMark/>
                          </w:tcPr>
                          <w:p w14:paraId="4F9266AC" w14:textId="77777777" w:rsidR="0073624A" w:rsidRDefault="0073624A" w:rsidP="0073624A">
                            <w:pPr>
                              <w:suppressAutoHyphens/>
                              <w:snapToGrid w:val="0"/>
                              <w:ind w:right="-8"/>
                              <w:rPr>
                                <w:rFonts w:ascii="Arial" w:hAnsi="Arial" w:cs="Arial"/>
                                <w:sz w:val="22"/>
                                <w:szCs w:val="22"/>
                                <w:lang w:eastAsia="ar-SA" w:bidi="en-US"/>
                              </w:rPr>
                            </w:pPr>
                            <w:r>
                              <w:rPr>
                                <w:rFonts w:ascii="Arial" w:hAnsi="Arial" w:cs="Arial"/>
                                <w:sz w:val="22"/>
                                <w:szCs w:val="22"/>
                                <w:lang w:eastAsia="ar-SA" w:bidi="en-US"/>
                              </w:rPr>
                              <w:t xml:space="preserve">Award ceremony with final feedback and evaluation of the day </w:t>
                            </w:r>
                          </w:p>
                        </w:tc>
                      </w:tr>
                      <w:tr w:rsidR="0073624A" w14:paraId="1699C0F0" w14:textId="77777777" w:rsidTr="0073624A">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5F381FC5" w14:textId="77777777" w:rsidR="0073624A" w:rsidRDefault="0073624A" w:rsidP="0073624A">
                            <w:pPr>
                              <w:suppressAutoHyphens/>
                              <w:snapToGrid w:val="0"/>
                              <w:ind w:right="-8"/>
                              <w:rPr>
                                <w:rFonts w:ascii="Arial" w:hAnsi="Arial" w:cs="Arial"/>
                                <w:b/>
                                <w:sz w:val="22"/>
                                <w:szCs w:val="22"/>
                                <w:lang w:eastAsia="ar-SA"/>
                              </w:rPr>
                            </w:pPr>
                            <w:r>
                              <w:rPr>
                                <w:rFonts w:ascii="Arial" w:hAnsi="Arial" w:cs="Arial"/>
                                <w:b/>
                                <w:sz w:val="22"/>
                                <w:szCs w:val="22"/>
                                <w:lang w:eastAsia="ar-SA"/>
                              </w:rPr>
                              <w:t>15:00</w:t>
                            </w:r>
                          </w:p>
                        </w:tc>
                        <w:tc>
                          <w:tcPr>
                            <w:tcW w:w="8499" w:type="dxa"/>
                            <w:tcBorders>
                              <w:top w:val="single" w:sz="4" w:space="0" w:color="auto"/>
                              <w:left w:val="single" w:sz="4" w:space="0" w:color="auto"/>
                              <w:bottom w:val="single" w:sz="4" w:space="0" w:color="auto"/>
                              <w:right w:val="single" w:sz="4" w:space="0" w:color="auto"/>
                            </w:tcBorders>
                            <w:hideMark/>
                          </w:tcPr>
                          <w:p w14:paraId="0727A2B5" w14:textId="77777777" w:rsidR="0073624A" w:rsidRDefault="0073624A" w:rsidP="0073624A">
                            <w:pPr>
                              <w:suppressAutoHyphens/>
                              <w:snapToGrid w:val="0"/>
                              <w:ind w:right="-8"/>
                              <w:rPr>
                                <w:rFonts w:ascii="Arial" w:hAnsi="Arial" w:cs="Arial"/>
                                <w:sz w:val="22"/>
                                <w:szCs w:val="22"/>
                                <w:lang w:eastAsia="ar-SA" w:bidi="en-US"/>
                              </w:rPr>
                            </w:pPr>
                            <w:r>
                              <w:rPr>
                                <w:rFonts w:ascii="Arial" w:hAnsi="Arial" w:cs="Arial"/>
                                <w:sz w:val="22"/>
                                <w:szCs w:val="22"/>
                                <w:lang w:eastAsia="ar-SA" w:bidi="en-US"/>
                              </w:rPr>
                              <w:t>Engineering teams depart</w:t>
                            </w:r>
                          </w:p>
                        </w:tc>
                      </w:tr>
                      <w:tr w:rsidR="0073624A" w14:paraId="458B1B14" w14:textId="77777777" w:rsidTr="0073624A">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238B8018" w14:textId="77777777" w:rsidR="0073624A" w:rsidRDefault="0073624A" w:rsidP="0073624A">
                            <w:pPr>
                              <w:suppressAutoHyphens/>
                              <w:snapToGrid w:val="0"/>
                              <w:ind w:right="-8"/>
                              <w:rPr>
                                <w:rFonts w:ascii="Arial" w:hAnsi="Arial" w:cs="Arial"/>
                                <w:b/>
                                <w:sz w:val="22"/>
                                <w:szCs w:val="22"/>
                                <w:lang w:eastAsia="ar-SA"/>
                              </w:rPr>
                            </w:pPr>
                            <w:r>
                              <w:rPr>
                                <w:rFonts w:ascii="Arial" w:hAnsi="Arial" w:cs="Arial"/>
                                <w:b/>
                                <w:sz w:val="22"/>
                                <w:szCs w:val="22"/>
                                <w:lang w:eastAsia="ar-SA"/>
                              </w:rPr>
                              <w:t>15:45</w:t>
                            </w:r>
                          </w:p>
                        </w:tc>
                        <w:tc>
                          <w:tcPr>
                            <w:tcW w:w="8499" w:type="dxa"/>
                            <w:tcBorders>
                              <w:top w:val="single" w:sz="4" w:space="0" w:color="auto"/>
                              <w:left w:val="single" w:sz="4" w:space="0" w:color="auto"/>
                              <w:bottom w:val="single" w:sz="4" w:space="0" w:color="auto"/>
                              <w:right w:val="single" w:sz="4" w:space="0" w:color="auto"/>
                            </w:tcBorders>
                            <w:hideMark/>
                          </w:tcPr>
                          <w:p w14:paraId="39BDE871" w14:textId="77777777" w:rsidR="0073624A" w:rsidRDefault="0073624A" w:rsidP="0073624A">
                            <w:pPr>
                              <w:suppressAutoHyphens/>
                              <w:snapToGrid w:val="0"/>
                              <w:ind w:right="-8"/>
                              <w:rPr>
                                <w:rFonts w:ascii="Arial" w:hAnsi="Arial" w:cs="Arial"/>
                                <w:sz w:val="22"/>
                                <w:szCs w:val="22"/>
                                <w:lang w:eastAsia="ar-SA" w:bidi="en-US"/>
                              </w:rPr>
                            </w:pPr>
                            <w:r>
                              <w:rPr>
                                <w:rFonts w:ascii="Arial" w:hAnsi="Arial" w:cs="Arial"/>
                                <w:sz w:val="22"/>
                                <w:szCs w:val="22"/>
                                <w:lang w:eastAsia="ar-SA" w:bidi="en-US"/>
                              </w:rPr>
                              <w:t>Challenge Leader departs by this point (actual time depends on pack up requirements)</w:t>
                            </w:r>
                          </w:p>
                        </w:tc>
                      </w:tr>
                    </w:tbl>
                    <w:p w14:paraId="1019FD38" w14:textId="77777777" w:rsidR="00851870" w:rsidRPr="0073624A" w:rsidRDefault="00851870" w:rsidP="00851870">
                      <w:pPr>
                        <w:rPr>
                          <w:lang w:val="en-GB"/>
                        </w:rPr>
                      </w:pPr>
                    </w:p>
                    <w:p w14:paraId="50140D2F" w14:textId="77777777" w:rsidR="00851870" w:rsidRDefault="00851870" w:rsidP="00851870"/>
                    <w:p w14:paraId="2C4A94A0" w14:textId="77777777" w:rsidR="00851870" w:rsidRDefault="00851870" w:rsidP="00851870"/>
                    <w:p w14:paraId="44347BB7" w14:textId="77777777" w:rsidR="00851870" w:rsidRDefault="00851870" w:rsidP="00851870"/>
                    <w:p w14:paraId="2C7B0129" w14:textId="77777777" w:rsidR="00851870" w:rsidRDefault="00851870" w:rsidP="00851870"/>
                    <w:p w14:paraId="05E84808" w14:textId="77777777" w:rsidR="00851870" w:rsidRDefault="00851870" w:rsidP="00851870"/>
                    <w:p w14:paraId="3B200EFB" w14:textId="77777777" w:rsidR="00851870" w:rsidRDefault="00851870" w:rsidP="00851870"/>
                  </w:txbxContent>
                </v:textbox>
                <w10:wrap anchorx="margin"/>
              </v:shape>
            </w:pict>
          </mc:Fallback>
        </mc:AlternateContent>
      </w:r>
    </w:p>
    <w:p w14:paraId="2B77A29F" w14:textId="77777777" w:rsidR="00851870" w:rsidRDefault="00851870" w:rsidP="00851870"/>
    <w:p w14:paraId="27A688CD" w14:textId="77777777" w:rsidR="00851870" w:rsidRDefault="00851870" w:rsidP="00851870"/>
    <w:p w14:paraId="3ADAEE8C" w14:textId="77777777" w:rsidR="00851870" w:rsidRDefault="00851870" w:rsidP="00851870"/>
    <w:p w14:paraId="7BFE5509" w14:textId="77777777" w:rsidR="00851870" w:rsidRDefault="00851870" w:rsidP="00851870"/>
    <w:p w14:paraId="671134DA" w14:textId="77777777" w:rsidR="00851870" w:rsidRDefault="00851870" w:rsidP="00851870"/>
    <w:p w14:paraId="1A256F55" w14:textId="77777777" w:rsidR="00851870" w:rsidRDefault="00851870" w:rsidP="00851870"/>
    <w:p w14:paraId="292CC514" w14:textId="77777777" w:rsidR="00851870" w:rsidRDefault="00851870" w:rsidP="00851870"/>
    <w:p w14:paraId="359168C2" w14:textId="77777777" w:rsidR="00851870" w:rsidRDefault="00851870" w:rsidP="00851870"/>
    <w:p w14:paraId="266CA1CF" w14:textId="77777777" w:rsidR="00851870" w:rsidRDefault="00851870" w:rsidP="00851870"/>
    <w:p w14:paraId="3088590B" w14:textId="77777777" w:rsidR="00851870" w:rsidRDefault="00851870" w:rsidP="00851870"/>
    <w:p w14:paraId="79CCC279" w14:textId="77777777" w:rsidR="00851870" w:rsidRDefault="00851870" w:rsidP="00851870"/>
    <w:p w14:paraId="3F4DA719" w14:textId="77777777" w:rsidR="00851870" w:rsidRDefault="00851870" w:rsidP="00851870"/>
    <w:p w14:paraId="21104FC3" w14:textId="77777777" w:rsidR="00851870" w:rsidRDefault="00851870" w:rsidP="00851870"/>
    <w:p w14:paraId="09D0B1FA" w14:textId="77777777" w:rsidR="00851870" w:rsidRDefault="00851870" w:rsidP="00851870"/>
    <w:p w14:paraId="264877E6" w14:textId="77777777" w:rsidR="00851870" w:rsidRDefault="00851870" w:rsidP="00851870"/>
    <w:p w14:paraId="452C6F3F" w14:textId="77777777" w:rsidR="00851870" w:rsidRDefault="00851870" w:rsidP="00851870"/>
    <w:p w14:paraId="54B4A2AC" w14:textId="77777777" w:rsidR="00851870" w:rsidRDefault="00851870" w:rsidP="00851870"/>
    <w:p w14:paraId="30D171B5" w14:textId="77777777" w:rsidR="00851870" w:rsidRDefault="00851870" w:rsidP="00851870"/>
    <w:p w14:paraId="6E0402B2" w14:textId="77777777" w:rsidR="00851870" w:rsidRDefault="00851870" w:rsidP="00851870"/>
    <w:p w14:paraId="2AE84D9E" w14:textId="77777777" w:rsidR="00851870" w:rsidRDefault="00851870" w:rsidP="00851870"/>
    <w:p w14:paraId="2CF6700E" w14:textId="77777777" w:rsidR="00851870" w:rsidRDefault="00851870" w:rsidP="00851870"/>
    <w:p w14:paraId="053591C5" w14:textId="77777777" w:rsidR="00851870" w:rsidRDefault="00851870" w:rsidP="00851870"/>
    <w:p w14:paraId="7325ED62" w14:textId="77777777" w:rsidR="00851870" w:rsidRDefault="00851870" w:rsidP="00851870"/>
    <w:p w14:paraId="1110B8FF" w14:textId="77777777" w:rsidR="00851870" w:rsidRDefault="00851870" w:rsidP="00851870"/>
    <w:p w14:paraId="4995D3CC" w14:textId="77777777" w:rsidR="00851870" w:rsidRDefault="00851870" w:rsidP="00851870"/>
    <w:p w14:paraId="13EB05B0" w14:textId="77777777" w:rsidR="00851870" w:rsidRDefault="00851870" w:rsidP="00851870"/>
    <w:p w14:paraId="3A45FCD7" w14:textId="77777777" w:rsidR="00851870" w:rsidRDefault="00851870" w:rsidP="00851870"/>
    <w:p w14:paraId="2A019E05" w14:textId="77777777" w:rsidR="00851870" w:rsidRDefault="00851870" w:rsidP="00851870"/>
    <w:p w14:paraId="1B17FE76" w14:textId="77777777" w:rsidR="00851870" w:rsidRDefault="00851870" w:rsidP="00851870"/>
    <w:p w14:paraId="0289A3C7" w14:textId="77777777" w:rsidR="00851870" w:rsidRDefault="00851870" w:rsidP="00851870"/>
    <w:p w14:paraId="755CB187" w14:textId="77777777" w:rsidR="00851870" w:rsidRDefault="00851870" w:rsidP="00851870"/>
    <w:p w14:paraId="001376A5" w14:textId="77777777" w:rsidR="00851870" w:rsidRDefault="00851870" w:rsidP="00851870"/>
    <w:p w14:paraId="05BB4008" w14:textId="77777777" w:rsidR="00851870" w:rsidRDefault="00851870" w:rsidP="00851870"/>
    <w:p w14:paraId="7B942D33" w14:textId="77777777" w:rsidR="00851870" w:rsidRDefault="00851870" w:rsidP="00851870"/>
    <w:p w14:paraId="7E96F128" w14:textId="77777777" w:rsidR="00851870" w:rsidRDefault="00851870" w:rsidP="00851870"/>
    <w:p w14:paraId="7FAE8E6D" w14:textId="77777777" w:rsidR="00851870" w:rsidRDefault="00851870" w:rsidP="00851870"/>
    <w:p w14:paraId="669AF863" w14:textId="77777777" w:rsidR="00851870" w:rsidRDefault="00851870" w:rsidP="00851870"/>
    <w:p w14:paraId="6237D37E" w14:textId="77777777" w:rsidR="00851870" w:rsidRDefault="00851870" w:rsidP="00851870">
      <w:r>
        <w:rPr>
          <w:rFonts w:ascii="Arial" w:hAnsi="Arial" w:cs="Arial"/>
          <w:bCs/>
          <w:noProof/>
          <w:szCs w:val="22"/>
          <w:lang w:bidi="en-US"/>
        </w:rPr>
        <mc:AlternateContent>
          <mc:Choice Requires="wps">
            <w:drawing>
              <wp:anchor distT="0" distB="0" distL="114300" distR="114300" simplePos="0" relativeHeight="251659776" behindDoc="0" locked="0" layoutInCell="1" allowOverlap="1" wp14:anchorId="4FB721F2" wp14:editId="692C5BE5">
                <wp:simplePos x="0" y="0"/>
                <wp:positionH relativeFrom="margin">
                  <wp:align>right</wp:align>
                </wp:positionH>
                <wp:positionV relativeFrom="paragraph">
                  <wp:posOffset>792480</wp:posOffset>
                </wp:positionV>
                <wp:extent cx="485923" cy="300536"/>
                <wp:effectExtent l="0" t="0" r="0" b="4445"/>
                <wp:wrapNone/>
                <wp:docPr id="48" name="Text Box 48"/>
                <wp:cNvGraphicFramePr/>
                <a:graphic xmlns:a="http://schemas.openxmlformats.org/drawingml/2006/main">
                  <a:graphicData uri="http://schemas.microsoft.com/office/word/2010/wordprocessingShape">
                    <wps:wsp>
                      <wps:cNvSpPr txBox="1"/>
                      <wps:spPr>
                        <a:xfrm>
                          <a:off x="0" y="0"/>
                          <a:ext cx="485923" cy="300536"/>
                        </a:xfrm>
                        <a:prstGeom prst="rect">
                          <a:avLst/>
                        </a:prstGeom>
                        <a:noFill/>
                        <a:ln w="6350">
                          <a:noFill/>
                        </a:ln>
                      </wps:spPr>
                      <wps:txbx>
                        <w:txbxContent>
                          <w:p w14:paraId="03EF80F3" w14:textId="77777777" w:rsidR="00851870" w:rsidRDefault="00851870" w:rsidP="00851870">
                            <w:r>
                              <w:t>- 5 -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721F2" id="Text Box 48" o:spid="_x0000_s1032" type="#_x0000_t202" style="position:absolute;margin-left:-12.95pt;margin-top:62.4pt;width:38.25pt;height:23.6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" filled="f" stroked="f" strokeweight=".5pt">
                <v:textbox>
                  <w:txbxContent>
                    <w:p w14:paraId="03EF80F3" w14:textId="77777777" w:rsidR="00851870" w:rsidRDefault="00851870" w:rsidP="00851870">
                      <w:r>
                        <w:t>- 5 -</w:t>
                      </w:r>
                    </w:p>
                  </w:txbxContent>
                </v:textbox>
                <w10:wrap anchorx="margin"/>
              </v:shape>
            </w:pict>
          </mc:Fallback>
        </mc:AlternateContent>
      </w:r>
      <w:r>
        <w:br w:type="page"/>
      </w:r>
    </w:p>
    <w:p w14:paraId="12B96756" w14:textId="77777777" w:rsidR="00851870" w:rsidRDefault="00851870" w:rsidP="00851870">
      <w:pPr>
        <w:suppressAutoHyphens/>
        <w:spacing w:after="120"/>
        <w:ind w:left="709" w:right="275" w:hanging="709"/>
        <w:rPr>
          <w:rFonts w:ascii="Arial" w:hAnsi="Arial" w:cs="Arial"/>
          <w:b/>
          <w:sz w:val="32"/>
          <w:szCs w:val="32"/>
          <w:lang w:eastAsia="ar-SA"/>
        </w:rPr>
      </w:pPr>
      <w:r w:rsidRPr="00C666BD">
        <w:rPr>
          <w:rFonts w:ascii="Arial" w:hAnsi="Arial" w:cs="Arial"/>
          <w:b/>
          <w:sz w:val="32"/>
          <w:szCs w:val="32"/>
          <w:lang w:eastAsia="ar-SA"/>
        </w:rPr>
        <w:lastRenderedPageBreak/>
        <w:t xml:space="preserve">4. </w:t>
      </w:r>
      <w:r>
        <w:rPr>
          <w:rFonts w:ascii="Arial" w:hAnsi="Arial" w:cs="Arial"/>
          <w:b/>
          <w:sz w:val="32"/>
          <w:szCs w:val="32"/>
          <w:lang w:eastAsia="ar-SA"/>
        </w:rPr>
        <w:tab/>
        <w:t>Engineering apprenticeship</w:t>
      </w:r>
    </w:p>
    <w:p w14:paraId="6DBE0A8F" w14:textId="77777777" w:rsidR="00851870" w:rsidRPr="00C666BD" w:rsidRDefault="00851870" w:rsidP="00851870">
      <w:pPr>
        <w:suppressAutoHyphens/>
        <w:spacing w:after="120"/>
        <w:ind w:left="709" w:right="275" w:hanging="709"/>
        <w:rPr>
          <w:rFonts w:ascii="Arial" w:hAnsi="Arial" w:cs="Arial"/>
          <w:b/>
          <w:sz w:val="32"/>
          <w:szCs w:val="32"/>
          <w:lang w:eastAsia="ar-SA"/>
        </w:rPr>
      </w:pPr>
    </w:p>
    <w:p w14:paraId="2EA7F242" w14:textId="77777777" w:rsidR="00851870" w:rsidRDefault="00851870" w:rsidP="00851870">
      <w:pPr>
        <w:suppressAutoHyphens/>
        <w:ind w:right="-150"/>
        <w:rPr>
          <w:rFonts w:ascii="Arial" w:eastAsia="Cambria" w:hAnsi="Arial" w:cs="Arial"/>
          <w:lang w:eastAsia="ar-SA"/>
        </w:rPr>
      </w:pPr>
      <w:r>
        <w:rPr>
          <w:rFonts w:ascii="Arial" w:eastAsia="Cambria" w:hAnsi="Arial" w:cs="Arial"/>
          <w:lang w:eastAsia="ar-SA"/>
        </w:rPr>
        <w:t xml:space="preserve">In this circuit you are going to make a light dimmer or brighter depending on the level of resistance in a circuit. </w:t>
      </w:r>
    </w:p>
    <w:p w14:paraId="7C058D70" w14:textId="77777777" w:rsidR="00851870" w:rsidRDefault="00851870" w:rsidP="00851870">
      <w:pPr>
        <w:suppressAutoHyphens/>
        <w:ind w:right="-150"/>
        <w:rPr>
          <w:rFonts w:ascii="Arial" w:eastAsia="Cambria" w:hAnsi="Arial" w:cs="Arial"/>
          <w:lang w:eastAsia="ar-SA"/>
        </w:rPr>
      </w:pPr>
    </w:p>
    <w:p w14:paraId="7C0FFC1E" w14:textId="77777777" w:rsidR="00851870" w:rsidRDefault="00851870" w:rsidP="00851870">
      <w:pPr>
        <w:suppressAutoHyphens/>
        <w:ind w:right="-150"/>
        <w:rPr>
          <w:rFonts w:ascii="Arial" w:eastAsia="Cambria" w:hAnsi="Arial" w:cs="Arial"/>
          <w:lang w:eastAsia="ar-SA"/>
        </w:rPr>
      </w:pPr>
      <w:r>
        <w:rPr>
          <w:rFonts w:ascii="Arial" w:eastAsia="Cambria" w:hAnsi="Arial" w:cs="Arial"/>
          <w:lang w:eastAsia="ar-SA"/>
        </w:rPr>
        <w:t>Connect the circuit as shown below.</w:t>
      </w:r>
    </w:p>
    <w:p w14:paraId="0C48039D" w14:textId="77777777" w:rsidR="00851870" w:rsidRDefault="00851870" w:rsidP="00851870">
      <w:pPr>
        <w:suppressAutoHyphens/>
        <w:ind w:right="-150"/>
        <w:rPr>
          <w:rFonts w:ascii="Arial" w:eastAsia="Cambria" w:hAnsi="Arial" w:cs="Arial"/>
          <w:lang w:eastAsia="ar-SA"/>
        </w:rPr>
      </w:pPr>
    </w:p>
    <w:p w14:paraId="41BF4320" w14:textId="77777777" w:rsidR="00851870" w:rsidRDefault="00851870" w:rsidP="00851870">
      <w:pPr>
        <w:suppressAutoHyphens/>
        <w:ind w:right="-150"/>
        <w:rPr>
          <w:rFonts w:ascii="Arial" w:eastAsia="Cambria" w:hAnsi="Arial" w:cs="Arial"/>
          <w:lang w:eastAsia="ar-SA"/>
        </w:rPr>
      </w:pPr>
    </w:p>
    <w:p w14:paraId="617EF917" w14:textId="77777777" w:rsidR="00851870" w:rsidRDefault="00851870" w:rsidP="00851870">
      <w:pPr>
        <w:rPr>
          <w:rFonts w:ascii="Arial" w:hAnsi="Arial" w:cs="Arial"/>
        </w:rPr>
      </w:pPr>
      <w:r>
        <w:rPr>
          <w:rFonts w:ascii="Arial" w:hAnsi="Arial" w:cs="Arial"/>
          <w:noProof/>
        </w:rPr>
        <mc:AlternateContent>
          <mc:Choice Requires="wps">
            <w:drawing>
              <wp:anchor distT="0" distB="0" distL="114300" distR="114300" simplePos="0" relativeHeight="251668992" behindDoc="0" locked="0" layoutInCell="1" allowOverlap="1" wp14:anchorId="312A1C21" wp14:editId="3785EACA">
                <wp:simplePos x="0" y="0"/>
                <wp:positionH relativeFrom="column">
                  <wp:posOffset>713987</wp:posOffset>
                </wp:positionH>
                <wp:positionV relativeFrom="paragraph">
                  <wp:posOffset>107950</wp:posOffset>
                </wp:positionV>
                <wp:extent cx="1119883" cy="3048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88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035A9" w14:textId="77777777" w:rsidR="00851870" w:rsidRPr="00627D8F" w:rsidRDefault="00851870" w:rsidP="00851870">
                            <w:pPr>
                              <w:jc w:val="center"/>
                              <w:rPr>
                                <w:rFonts w:ascii="Arial" w:hAnsi="Arial" w:cs="Arial"/>
                                <w:sz w:val="20"/>
                                <w:szCs w:val="20"/>
                              </w:rPr>
                            </w:pPr>
                            <w:r>
                              <w:rPr>
                                <w:rFonts w:ascii="Arial" w:hAnsi="Arial" w:cs="Arial"/>
                                <w:sz w:val="20"/>
                                <w:szCs w:val="20"/>
                              </w:rPr>
                              <w:t>Crocodile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A1C21" id="Text Box 22" o:spid="_x0000_s1033" type="#_x0000_t202" style="position:absolute;margin-left:56.2pt;margin-top:8.5pt;width:88.2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" filled="f" stroked="f">
                <v:textbox>
                  <w:txbxContent>
                    <w:p w14:paraId="2D9035A9" w14:textId="77777777" w:rsidR="00851870" w:rsidRPr="00627D8F" w:rsidRDefault="00851870" w:rsidP="00851870">
                      <w:pPr>
                        <w:jc w:val="center"/>
                        <w:rPr>
                          <w:rFonts w:ascii="Arial" w:hAnsi="Arial" w:cs="Arial"/>
                          <w:sz w:val="20"/>
                          <w:szCs w:val="20"/>
                        </w:rPr>
                      </w:pPr>
                      <w:r>
                        <w:rPr>
                          <w:rFonts w:ascii="Arial" w:hAnsi="Arial" w:cs="Arial"/>
                          <w:sz w:val="20"/>
                          <w:szCs w:val="20"/>
                        </w:rPr>
                        <w:t>Crocodile lead</w:t>
                      </w:r>
                    </w:p>
                  </w:txbxContent>
                </v:textbox>
              </v:shape>
            </w:pict>
          </mc:Fallback>
        </mc:AlternateContent>
      </w:r>
      <w:r>
        <w:rPr>
          <w:rFonts w:ascii="Arial" w:hAnsi="Arial" w:cs="Arial"/>
          <w:noProof/>
        </w:rPr>
        <mc:AlternateContent>
          <mc:Choice Requires="wps">
            <w:drawing>
              <wp:anchor distT="0" distB="0" distL="114300" distR="114300" simplePos="0" relativeHeight="251667968" behindDoc="0" locked="0" layoutInCell="1" allowOverlap="1" wp14:anchorId="278D2831" wp14:editId="6D4BAD59">
                <wp:simplePos x="0" y="0"/>
                <wp:positionH relativeFrom="column">
                  <wp:posOffset>4213455</wp:posOffset>
                </wp:positionH>
                <wp:positionV relativeFrom="paragraph">
                  <wp:posOffset>17145</wp:posOffset>
                </wp:positionV>
                <wp:extent cx="1119883" cy="3048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88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4110D" w14:textId="77777777" w:rsidR="00851870" w:rsidRPr="00627D8F" w:rsidRDefault="00851870" w:rsidP="00851870">
                            <w:pPr>
                              <w:jc w:val="center"/>
                              <w:rPr>
                                <w:rFonts w:ascii="Arial" w:hAnsi="Arial" w:cs="Arial"/>
                                <w:sz w:val="20"/>
                                <w:szCs w:val="20"/>
                              </w:rPr>
                            </w:pPr>
                            <w:r>
                              <w:rPr>
                                <w:rFonts w:ascii="Arial" w:hAnsi="Arial" w:cs="Arial"/>
                                <w:sz w:val="20"/>
                                <w:szCs w:val="20"/>
                              </w:rPr>
                              <w:t>Crocodile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D2831" id="Text Box 21" o:spid="_x0000_s1034" type="#_x0000_t202" style="position:absolute;margin-left:331.75pt;margin-top:1.35pt;width:88.2pt;height: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" filled="f" stroked="f">
                <v:textbox>
                  <w:txbxContent>
                    <w:p w14:paraId="6734110D" w14:textId="77777777" w:rsidR="00851870" w:rsidRPr="00627D8F" w:rsidRDefault="00851870" w:rsidP="00851870">
                      <w:pPr>
                        <w:jc w:val="center"/>
                        <w:rPr>
                          <w:rFonts w:ascii="Arial" w:hAnsi="Arial" w:cs="Arial"/>
                          <w:sz w:val="20"/>
                          <w:szCs w:val="20"/>
                        </w:rPr>
                      </w:pPr>
                      <w:r>
                        <w:rPr>
                          <w:rFonts w:ascii="Arial" w:hAnsi="Arial" w:cs="Arial"/>
                          <w:sz w:val="20"/>
                          <w:szCs w:val="20"/>
                        </w:rPr>
                        <w:t>Crocodile lead</w:t>
                      </w:r>
                    </w:p>
                  </w:txbxContent>
                </v:textbox>
              </v:shape>
            </w:pict>
          </mc:Fallback>
        </mc:AlternateContent>
      </w:r>
      <w:r>
        <w:rPr>
          <w:rFonts w:ascii="Arial" w:hAnsi="Arial" w:cs="Arial"/>
          <w:noProof/>
        </w:rPr>
        <mc:AlternateContent>
          <mc:Choice Requires="wps">
            <w:drawing>
              <wp:anchor distT="0" distB="0" distL="114300" distR="114300" simplePos="0" relativeHeight="251665920" behindDoc="0" locked="0" layoutInCell="1" allowOverlap="1" wp14:anchorId="0B462F77" wp14:editId="1E978CB9">
                <wp:simplePos x="0" y="0"/>
                <wp:positionH relativeFrom="column">
                  <wp:posOffset>2533650</wp:posOffset>
                </wp:positionH>
                <wp:positionV relativeFrom="paragraph">
                  <wp:posOffset>21590</wp:posOffset>
                </wp:positionV>
                <wp:extent cx="1119505" cy="3048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FAE70" w14:textId="77777777" w:rsidR="00851870" w:rsidRPr="00627D8F" w:rsidRDefault="00851870" w:rsidP="00851870">
                            <w:pPr>
                              <w:jc w:val="center"/>
                              <w:rPr>
                                <w:rFonts w:ascii="Arial" w:hAnsi="Arial" w:cs="Arial"/>
                                <w:sz w:val="20"/>
                                <w:szCs w:val="20"/>
                              </w:rPr>
                            </w:pPr>
                            <w:r>
                              <w:rPr>
                                <w:rFonts w:ascii="Arial" w:hAnsi="Arial" w:cs="Arial"/>
                                <w:sz w:val="20"/>
                                <w:szCs w:val="20"/>
                              </w:rPr>
                              <w:t>Battery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62F77" id="_x0000_s1035" type="#_x0000_t202" style="position:absolute;margin-left:199.5pt;margin-top:1.7pt;width:88.1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" filled="f" stroked="f">
                <v:textbox>
                  <w:txbxContent>
                    <w:p w14:paraId="4A4FAE70" w14:textId="77777777" w:rsidR="00851870" w:rsidRPr="00627D8F" w:rsidRDefault="00851870" w:rsidP="00851870">
                      <w:pPr>
                        <w:jc w:val="center"/>
                        <w:rPr>
                          <w:rFonts w:ascii="Arial" w:hAnsi="Arial" w:cs="Arial"/>
                          <w:sz w:val="20"/>
                          <w:szCs w:val="20"/>
                        </w:rPr>
                      </w:pPr>
                      <w:r>
                        <w:rPr>
                          <w:rFonts w:ascii="Arial" w:hAnsi="Arial" w:cs="Arial"/>
                          <w:sz w:val="20"/>
                          <w:szCs w:val="20"/>
                        </w:rPr>
                        <w:t>Battery pack</w:t>
                      </w:r>
                    </w:p>
                  </w:txbxContent>
                </v:textbox>
              </v:shape>
            </w:pict>
          </mc:Fallback>
        </mc:AlternateContent>
      </w:r>
    </w:p>
    <w:p w14:paraId="5F26D8B8" w14:textId="77777777" w:rsidR="00851870" w:rsidRDefault="00851870" w:rsidP="00851870">
      <w:pPr>
        <w:rPr>
          <w:rFonts w:ascii="Arial" w:hAnsi="Arial" w:cs="Arial"/>
        </w:rPr>
      </w:pPr>
      <w:r>
        <w:rPr>
          <w:rFonts w:ascii="Arial" w:hAnsi="Arial" w:cs="Arial"/>
          <w:noProof/>
        </w:rPr>
        <mc:AlternateContent>
          <mc:Choice Requires="wps">
            <w:drawing>
              <wp:anchor distT="0" distB="0" distL="114300" distR="114300" simplePos="0" relativeHeight="251653632" behindDoc="0" locked="0" layoutInCell="1" allowOverlap="1" wp14:anchorId="36FE5A4B" wp14:editId="56DAB4DA">
                <wp:simplePos x="0" y="0"/>
                <wp:positionH relativeFrom="column">
                  <wp:posOffset>4183380</wp:posOffset>
                </wp:positionH>
                <wp:positionV relativeFrom="paragraph">
                  <wp:posOffset>145415</wp:posOffset>
                </wp:positionV>
                <wp:extent cx="142875" cy="157480"/>
                <wp:effectExtent l="55245" t="6985" r="11430" b="4508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101553" id="_x0000_t32" coordsize="21600,21600" o:spt="32" o:oned="t" path="m,l21600,21600e" filled="f">
                <v:path arrowok="t" fillok="f" o:connecttype="none"/>
                <o:lock v:ext="edit" shapetype="t"/>
              </v:shapetype>
              <v:shape id="Straight Arrow Connector 42" o:spid="_x0000_s1026" type="#_x0000_t32" style="position:absolute;margin-left:329.4pt;margin-top:11.45pt;width:11.25pt;height:12.4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">
                <v:stroke endarrow="block"/>
              </v:shape>
            </w:pict>
          </mc:Fallback>
        </mc:AlternateContent>
      </w:r>
      <w:r>
        <w:rPr>
          <w:rFonts w:ascii="Arial" w:hAnsi="Arial" w:cs="Arial"/>
          <w:noProof/>
        </w:rPr>
        <mc:AlternateContent>
          <mc:Choice Requires="wpg">
            <w:drawing>
              <wp:anchor distT="0" distB="0" distL="114300" distR="114300" simplePos="0" relativeHeight="251643392" behindDoc="0" locked="0" layoutInCell="1" allowOverlap="1" wp14:anchorId="1F590596" wp14:editId="3537FEAB">
                <wp:simplePos x="0" y="0"/>
                <wp:positionH relativeFrom="column">
                  <wp:posOffset>2670175</wp:posOffset>
                </wp:positionH>
                <wp:positionV relativeFrom="paragraph">
                  <wp:posOffset>145415</wp:posOffset>
                </wp:positionV>
                <wp:extent cx="881380" cy="468630"/>
                <wp:effectExtent l="18415" t="16510" r="14605" b="1016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380" cy="468630"/>
                          <a:chOff x="5339" y="5645"/>
                          <a:chExt cx="1388" cy="738"/>
                        </a:xfrm>
                      </wpg:grpSpPr>
                      <wps:wsp>
                        <wps:cNvPr id="35" name="AutoShape 18"/>
                        <wps:cNvCnPr>
                          <a:cxnSpLocks noChangeShapeType="1"/>
                        </wps:cNvCnPr>
                        <wps:spPr bwMode="auto">
                          <a:xfrm>
                            <a:off x="5834" y="5893"/>
                            <a:ext cx="0" cy="2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9"/>
                        <wps:cNvCnPr>
                          <a:cxnSpLocks noChangeShapeType="1"/>
                        </wps:cNvCnPr>
                        <wps:spPr bwMode="auto">
                          <a:xfrm>
                            <a:off x="5679" y="5700"/>
                            <a:ext cx="0" cy="6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0"/>
                        <wps:cNvCnPr>
                          <a:cxnSpLocks noChangeShapeType="1"/>
                        </wps:cNvCnPr>
                        <wps:spPr bwMode="auto">
                          <a:xfrm flipH="1">
                            <a:off x="5339" y="5996"/>
                            <a:ext cx="3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21"/>
                        <wps:cNvCnPr>
                          <a:cxnSpLocks noChangeShapeType="1"/>
                        </wps:cNvCnPr>
                        <wps:spPr bwMode="auto">
                          <a:xfrm>
                            <a:off x="5834" y="5996"/>
                            <a:ext cx="398" cy="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 name="AutoShape 22"/>
                        <wps:cNvCnPr>
                          <a:cxnSpLocks noChangeShapeType="1"/>
                        </wps:cNvCnPr>
                        <wps:spPr bwMode="auto">
                          <a:xfrm>
                            <a:off x="6387" y="5893"/>
                            <a:ext cx="0" cy="2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3"/>
                        <wps:cNvCnPr>
                          <a:cxnSpLocks noChangeShapeType="1"/>
                        </wps:cNvCnPr>
                        <wps:spPr bwMode="auto">
                          <a:xfrm>
                            <a:off x="6232" y="5645"/>
                            <a:ext cx="0" cy="6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4"/>
                        <wps:cNvCnPr>
                          <a:cxnSpLocks noChangeShapeType="1"/>
                        </wps:cNvCnPr>
                        <wps:spPr bwMode="auto">
                          <a:xfrm flipH="1">
                            <a:off x="6387" y="5996"/>
                            <a:ext cx="3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434759" id="Group 34" o:spid="_x0000_s1026" style="position:absolute;margin-left:210.25pt;margin-top:11.45pt;width:69.4pt;height:36.9pt;z-index:251643392" coordorigin="5339,5645" coordsize="138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">
                <v:shape id="AutoShape 18" o:spid="_x0000_s1027" type="#_x0000_t32" style="position:absolute;left:5834;top:5893;width:0;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" strokeweight="1.5pt"/>
                <v:shape id="AutoShape 19" o:spid="_x0000_s1028" type="#_x0000_t32" style="position:absolute;left:5679;top:5700;width:0;height: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" strokeweight="1.5pt"/>
                <v:shape id="AutoShape 20" o:spid="_x0000_s1029" type="#_x0000_t32" style="position:absolute;left:5339;top:5996;width: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" strokeweight="1.5pt"/>
                <v:shape id="AutoShape 21" o:spid="_x0000_s1030" type="#_x0000_t32" style="position:absolute;left:5834;top:5996;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" strokeweight="1.5pt">
                  <v:stroke dashstyle="1 1"/>
                </v:shape>
                <v:shape id="AutoShape 22" o:spid="_x0000_s1031" type="#_x0000_t32" style="position:absolute;left:6387;top:5893;width:0;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" strokeweight="1.5pt"/>
                <v:shape id="AutoShape 23" o:spid="_x0000_s1032" type="#_x0000_t32" style="position:absolute;left:6232;top:5645;width:0;height: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" strokeweight="1.5pt"/>
                <v:shape id="AutoShape 24" o:spid="_x0000_s1033" type="#_x0000_t32" style="position:absolute;left:6387;top:5996;width: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" strokeweight="1.5pt"/>
              </v:group>
            </w:pict>
          </mc:Fallback>
        </mc:AlternateContent>
      </w:r>
    </w:p>
    <w:p w14:paraId="7055043A" w14:textId="77777777" w:rsidR="00851870" w:rsidRDefault="00851870" w:rsidP="00851870">
      <w:pPr>
        <w:rPr>
          <w:rFonts w:ascii="Arial" w:hAnsi="Arial" w:cs="Arial"/>
        </w:rPr>
      </w:pPr>
      <w:r>
        <w:rPr>
          <w:rFonts w:ascii="Arial" w:hAnsi="Arial" w:cs="Arial"/>
          <w:noProof/>
        </w:rPr>
        <mc:AlternateContent>
          <mc:Choice Requires="wps">
            <w:drawing>
              <wp:anchor distT="0" distB="0" distL="114300" distR="114300" simplePos="0" relativeHeight="251656704" behindDoc="0" locked="0" layoutInCell="1" allowOverlap="1" wp14:anchorId="4031C249" wp14:editId="4FF72E07">
                <wp:simplePos x="0" y="0"/>
                <wp:positionH relativeFrom="column">
                  <wp:posOffset>1443990</wp:posOffset>
                </wp:positionH>
                <wp:positionV relativeFrom="paragraph">
                  <wp:posOffset>5080</wp:posOffset>
                </wp:positionV>
                <wp:extent cx="368300" cy="157480"/>
                <wp:effectExtent l="11430" t="13335" r="39370" b="5778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00B98" id="Straight Arrow Connector 33" o:spid="_x0000_s1026" type="#_x0000_t32" style="position:absolute;margin-left:113.7pt;margin-top:.4pt;width:29pt;height:1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">
                <v:stroke endarrow="block"/>
              </v:shape>
            </w:pict>
          </mc:Fallback>
        </mc:AlternateContent>
      </w:r>
    </w:p>
    <w:p w14:paraId="089008CE" w14:textId="77777777" w:rsidR="00851870" w:rsidRDefault="00851870" w:rsidP="00851870">
      <w:pPr>
        <w:rPr>
          <w:rFonts w:ascii="Arial" w:hAnsi="Arial" w:cs="Arial"/>
        </w:rPr>
      </w:pPr>
      <w:r>
        <w:rPr>
          <w:rFonts w:ascii="Arial" w:hAnsi="Arial" w:cs="Arial"/>
          <w:noProof/>
        </w:rPr>
        <mc:AlternateContent>
          <mc:Choice Requires="wps">
            <w:drawing>
              <wp:anchor distT="0" distB="0" distL="114300" distR="114300" simplePos="0" relativeHeight="251645440" behindDoc="0" locked="0" layoutInCell="1" allowOverlap="1" wp14:anchorId="58ADB5A2" wp14:editId="1B1DE1B1">
                <wp:simplePos x="0" y="0"/>
                <wp:positionH relativeFrom="column">
                  <wp:posOffset>1524000</wp:posOffset>
                </wp:positionH>
                <wp:positionV relativeFrom="paragraph">
                  <wp:posOffset>17780</wp:posOffset>
                </wp:positionV>
                <wp:extent cx="0" cy="746760"/>
                <wp:effectExtent l="15240" t="10795" r="13335" b="1397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7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046E9" id="Straight Arrow Connector 32" o:spid="_x0000_s1026" type="#_x0000_t32" style="position:absolute;margin-left:120pt;margin-top:1.4pt;width:0;height:58.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" strokeweight="1.5pt"/>
            </w:pict>
          </mc:Fallback>
        </mc:AlternateContent>
      </w:r>
      <w:r>
        <w:rPr>
          <w:rFonts w:ascii="Arial" w:hAnsi="Arial" w:cs="Arial"/>
          <w:noProof/>
        </w:rPr>
        <mc:AlternateContent>
          <mc:Choice Requires="wps">
            <w:drawing>
              <wp:anchor distT="0" distB="0" distL="114300" distR="114300" simplePos="0" relativeHeight="251650560" behindDoc="0" locked="0" layoutInCell="1" allowOverlap="1" wp14:anchorId="646814F9" wp14:editId="07F96DDA">
                <wp:simplePos x="0" y="0"/>
                <wp:positionH relativeFrom="column">
                  <wp:posOffset>4528185</wp:posOffset>
                </wp:positionH>
                <wp:positionV relativeFrom="paragraph">
                  <wp:posOffset>17780</wp:posOffset>
                </wp:positionV>
                <wp:extent cx="0" cy="747395"/>
                <wp:effectExtent l="9525" t="10795" r="9525" b="1333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73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C1058" id="Straight Arrow Connector 31" o:spid="_x0000_s1026" type="#_x0000_t32" style="position:absolute;margin-left:356.55pt;margin-top:1.4pt;width:0;height:58.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" strokeweight="1.5pt"/>
            </w:pict>
          </mc:Fallback>
        </mc:AlternateContent>
      </w:r>
      <w:r>
        <w:rPr>
          <w:rFonts w:ascii="Arial" w:hAnsi="Arial" w:cs="Arial"/>
          <w:noProof/>
        </w:rPr>
        <mc:AlternateContent>
          <mc:Choice Requires="wps">
            <w:drawing>
              <wp:anchor distT="0" distB="0" distL="114300" distR="114300" simplePos="0" relativeHeight="251649536" behindDoc="0" locked="0" layoutInCell="1" allowOverlap="1" wp14:anchorId="06F7EC10" wp14:editId="7027C733">
                <wp:simplePos x="0" y="0"/>
                <wp:positionH relativeFrom="column">
                  <wp:posOffset>3551555</wp:posOffset>
                </wp:positionH>
                <wp:positionV relativeFrom="paragraph">
                  <wp:posOffset>17780</wp:posOffset>
                </wp:positionV>
                <wp:extent cx="976630" cy="0"/>
                <wp:effectExtent l="13970" t="10795" r="9525" b="1778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2DEF3" id="Straight Arrow Connector 30" o:spid="_x0000_s1026" type="#_x0000_t32" style="position:absolute;margin-left:279.65pt;margin-top:1.4pt;width:76.9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" strokeweight="1.5pt"/>
            </w:pict>
          </mc:Fallback>
        </mc:AlternateContent>
      </w:r>
      <w:r>
        <w:rPr>
          <w:rFonts w:ascii="Arial" w:hAnsi="Arial" w:cs="Arial"/>
          <w:noProof/>
        </w:rPr>
        <mc:AlternateContent>
          <mc:Choice Requires="wps">
            <w:drawing>
              <wp:anchor distT="0" distB="0" distL="114300" distR="114300" simplePos="0" relativeHeight="251644416" behindDoc="0" locked="0" layoutInCell="1" allowOverlap="1" wp14:anchorId="4111E1DE" wp14:editId="6612E2AE">
                <wp:simplePos x="0" y="0"/>
                <wp:positionH relativeFrom="column">
                  <wp:posOffset>1524000</wp:posOffset>
                </wp:positionH>
                <wp:positionV relativeFrom="paragraph">
                  <wp:posOffset>17780</wp:posOffset>
                </wp:positionV>
                <wp:extent cx="1146175" cy="0"/>
                <wp:effectExtent l="15240" t="10795" r="10160" b="1778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61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57B45" id="Straight Arrow Connector 29" o:spid="_x0000_s1026" type="#_x0000_t32" style="position:absolute;margin-left:120pt;margin-top:1.4pt;width:90.25pt;height:0;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" strokeweight="1.5pt"/>
            </w:pict>
          </mc:Fallback>
        </mc:AlternateContent>
      </w:r>
    </w:p>
    <w:p w14:paraId="18AE7153" w14:textId="77777777" w:rsidR="00851870" w:rsidRDefault="00851870" w:rsidP="00851870">
      <w:pPr>
        <w:rPr>
          <w:rFonts w:ascii="Arial" w:hAnsi="Arial" w:cs="Arial"/>
        </w:rPr>
      </w:pPr>
      <w:r>
        <w:rPr>
          <w:rFonts w:ascii="Arial" w:hAnsi="Arial" w:cs="Arial"/>
          <w:noProof/>
        </w:rPr>
        <mc:AlternateContent>
          <mc:Choice Requires="wps">
            <w:drawing>
              <wp:anchor distT="0" distB="0" distL="114300" distR="114300" simplePos="0" relativeHeight="251655680" behindDoc="0" locked="0" layoutInCell="1" allowOverlap="1" wp14:anchorId="7D8F0FAA" wp14:editId="7458E085">
                <wp:simplePos x="0" y="0"/>
                <wp:positionH relativeFrom="column">
                  <wp:posOffset>4560827</wp:posOffset>
                </wp:positionH>
                <wp:positionV relativeFrom="paragraph">
                  <wp:posOffset>96684</wp:posOffset>
                </wp:positionV>
                <wp:extent cx="380144" cy="203746"/>
                <wp:effectExtent l="38100" t="38100" r="20320" b="254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0144" cy="203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F3FE9" id="Straight Arrow Connector 13" o:spid="_x0000_s1026" type="#_x0000_t32" style="position:absolute;margin-left:359.1pt;margin-top:7.6pt;width:29.95pt;height:16.05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">
                <v:stroke endarrow="block"/>
              </v:shape>
            </w:pict>
          </mc:Fallback>
        </mc:AlternateContent>
      </w:r>
    </w:p>
    <w:p w14:paraId="773E3040" w14:textId="77777777" w:rsidR="00851870" w:rsidRDefault="00851870" w:rsidP="00851870">
      <w:pPr>
        <w:rPr>
          <w:rFonts w:ascii="Arial" w:hAnsi="Arial" w:cs="Arial"/>
        </w:rPr>
      </w:pPr>
      <w:r>
        <w:rPr>
          <w:rFonts w:ascii="Arial" w:hAnsi="Arial" w:cs="Arial"/>
          <w:noProof/>
        </w:rPr>
        <mc:AlternateContent>
          <mc:Choice Requires="wps">
            <w:drawing>
              <wp:anchor distT="0" distB="0" distL="114300" distR="114300" simplePos="0" relativeHeight="251654656" behindDoc="0" locked="0" layoutInCell="1" allowOverlap="1" wp14:anchorId="10AA4096" wp14:editId="6E7C6E1E">
                <wp:simplePos x="0" y="0"/>
                <wp:positionH relativeFrom="column">
                  <wp:posOffset>4955540</wp:posOffset>
                </wp:positionH>
                <wp:positionV relativeFrom="paragraph">
                  <wp:posOffset>12700</wp:posOffset>
                </wp:positionV>
                <wp:extent cx="1119883" cy="3048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88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AFF14" w14:textId="77777777" w:rsidR="00851870" w:rsidRPr="00627D8F" w:rsidRDefault="00851870" w:rsidP="00851870">
                            <w:pPr>
                              <w:jc w:val="center"/>
                              <w:rPr>
                                <w:rFonts w:ascii="Arial" w:hAnsi="Arial" w:cs="Arial"/>
                                <w:sz w:val="20"/>
                                <w:szCs w:val="20"/>
                              </w:rPr>
                            </w:pPr>
                            <w:r>
                              <w:rPr>
                                <w:rFonts w:ascii="Arial" w:hAnsi="Arial" w:cs="Arial"/>
                                <w:sz w:val="20"/>
                                <w:szCs w:val="20"/>
                              </w:rPr>
                              <w:t>Crocodile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4096" id="Text Box 7" o:spid="_x0000_s1036" type="#_x0000_t202" style="position:absolute;margin-left:390.2pt;margin-top:1pt;width:88.2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" filled="f" stroked="f">
                <v:textbox>
                  <w:txbxContent>
                    <w:p w14:paraId="5C3AFF14" w14:textId="77777777" w:rsidR="00851870" w:rsidRPr="00627D8F" w:rsidRDefault="00851870" w:rsidP="00851870">
                      <w:pPr>
                        <w:jc w:val="center"/>
                        <w:rPr>
                          <w:rFonts w:ascii="Arial" w:hAnsi="Arial" w:cs="Arial"/>
                          <w:sz w:val="20"/>
                          <w:szCs w:val="20"/>
                        </w:rPr>
                      </w:pPr>
                      <w:r>
                        <w:rPr>
                          <w:rFonts w:ascii="Arial" w:hAnsi="Arial" w:cs="Arial"/>
                          <w:sz w:val="20"/>
                          <w:szCs w:val="20"/>
                        </w:rPr>
                        <w:t>Crocodile lead</w:t>
                      </w:r>
                    </w:p>
                  </w:txbxContent>
                </v:textbox>
              </v:shape>
            </w:pict>
          </mc:Fallback>
        </mc:AlternateContent>
      </w:r>
      <w:r>
        <w:rPr>
          <w:rFonts w:ascii="Arial" w:hAnsi="Arial" w:cs="Arial"/>
          <w:noProof/>
        </w:rPr>
        <mc:AlternateContent>
          <mc:Choice Requires="wpg">
            <w:drawing>
              <wp:anchor distT="0" distB="0" distL="114300" distR="114300" simplePos="0" relativeHeight="251642368" behindDoc="0" locked="0" layoutInCell="1" allowOverlap="1" wp14:anchorId="36995482" wp14:editId="334BD060">
                <wp:simplePos x="0" y="0"/>
                <wp:positionH relativeFrom="column">
                  <wp:posOffset>1732915</wp:posOffset>
                </wp:positionH>
                <wp:positionV relativeFrom="paragraph">
                  <wp:posOffset>82550</wp:posOffset>
                </wp:positionV>
                <wp:extent cx="636270" cy="546100"/>
                <wp:effectExtent l="14605" t="16510" r="15875" b="184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546100"/>
                          <a:chOff x="2596" y="6205"/>
                          <a:chExt cx="1162" cy="999"/>
                        </a:xfrm>
                      </wpg:grpSpPr>
                      <wps:wsp>
                        <wps:cNvPr id="3" name="Oval 3"/>
                        <wps:cNvSpPr>
                          <a:spLocks noChangeArrowheads="1"/>
                        </wps:cNvSpPr>
                        <wps:spPr bwMode="auto">
                          <a:xfrm>
                            <a:off x="2782" y="6399"/>
                            <a:ext cx="804" cy="80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 name="Rectangle 5"/>
                        <wps:cNvSpPr>
                          <a:spLocks noChangeArrowheads="1"/>
                        </wps:cNvSpPr>
                        <wps:spPr bwMode="auto">
                          <a:xfrm>
                            <a:off x="2898" y="6727"/>
                            <a:ext cx="575" cy="13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 name="AutoShape 5"/>
                        <wps:cNvCnPr>
                          <a:cxnSpLocks noChangeShapeType="1"/>
                        </wps:cNvCnPr>
                        <wps:spPr bwMode="auto">
                          <a:xfrm flipH="1">
                            <a:off x="2596" y="6805"/>
                            <a:ext cx="302" cy="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6"/>
                        <wps:cNvCnPr>
                          <a:cxnSpLocks noChangeShapeType="1"/>
                        </wps:cNvCnPr>
                        <wps:spPr bwMode="auto">
                          <a:xfrm>
                            <a:off x="3473" y="6811"/>
                            <a:ext cx="28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7"/>
                        <wps:cNvCnPr>
                          <a:cxnSpLocks noChangeShapeType="1"/>
                        </wps:cNvCnPr>
                        <wps:spPr bwMode="auto">
                          <a:xfrm>
                            <a:off x="2596" y="6277"/>
                            <a:ext cx="264" cy="23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8"/>
                        <wps:cNvCnPr>
                          <a:cxnSpLocks noChangeShapeType="1"/>
                        </wps:cNvCnPr>
                        <wps:spPr bwMode="auto">
                          <a:xfrm>
                            <a:off x="2741" y="6205"/>
                            <a:ext cx="206" cy="19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DD0E40" id="Group 1" o:spid="_x0000_s1026" style="position:absolute;margin-left:136.45pt;margin-top:6.5pt;width:50.1pt;height:43pt;z-index:251642368" coordorigin="2596,6205" coordsize="116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">
                <v:oval id="Oval 3" o:spid="_x0000_s1027" style="position:absolute;left:2782;top:6399;width:80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" strokeweight="1.5pt"/>
                <v:rect id="Rectangle 5" o:spid="_x0000_s1028" style="position:absolute;left:2898;top:6727;width:575;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" strokeweight="1.5pt"/>
                <v:shape id="AutoShape 5" o:spid="_x0000_s1029" type="#_x0000_t32" style="position:absolute;left:2596;top:6805;width:302;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" strokeweight="1.5pt"/>
                <v:shape id="AutoShape 6" o:spid="_x0000_s1030" type="#_x0000_t32" style="position:absolute;left:3473;top:6811;width:2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" strokeweight="1.5pt"/>
                <v:shape id="AutoShape 7" o:spid="_x0000_s1031" type="#_x0000_t32" style="position:absolute;left:2596;top:6277;width:264;height: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" strokeweight="1.5pt">
                  <v:stroke endarrow="block"/>
                </v:shape>
                <v:shape id="AutoShape 8" o:spid="_x0000_s1032" type="#_x0000_t32" style="position:absolute;left:2741;top:6205;width:206;height: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" strokeweight="1.5pt">
                  <v:stroke endarrow="block"/>
                </v:shape>
              </v:group>
            </w:pict>
          </mc:Fallback>
        </mc:AlternateContent>
      </w:r>
    </w:p>
    <w:p w14:paraId="27CE02CF" w14:textId="77777777" w:rsidR="00851870" w:rsidRDefault="00851870" w:rsidP="00851870">
      <w:pPr>
        <w:rPr>
          <w:rFonts w:ascii="Arial" w:hAnsi="Arial" w:cs="Arial"/>
        </w:rPr>
      </w:pPr>
    </w:p>
    <w:p w14:paraId="254E86E8" w14:textId="77777777" w:rsidR="00851870" w:rsidRDefault="00851870" w:rsidP="00851870">
      <w:pPr>
        <w:rPr>
          <w:rFonts w:ascii="Arial" w:hAnsi="Arial" w:cs="Arial"/>
        </w:rPr>
      </w:pPr>
      <w:r>
        <w:rPr>
          <w:rFonts w:ascii="Arial" w:hAnsi="Arial" w:cs="Arial"/>
          <w:noProof/>
        </w:rPr>
        <mc:AlternateContent>
          <mc:Choice Requires="wps">
            <w:drawing>
              <wp:anchor distT="0" distB="0" distL="114300" distR="114300" simplePos="0" relativeHeight="251648512" behindDoc="0" locked="0" layoutInCell="1" allowOverlap="1" wp14:anchorId="7E85C1D9" wp14:editId="6C6A8CE7">
                <wp:simplePos x="0" y="0"/>
                <wp:positionH relativeFrom="column">
                  <wp:posOffset>4131945</wp:posOffset>
                </wp:positionH>
                <wp:positionV relativeFrom="paragraph">
                  <wp:posOffset>58420</wp:posOffset>
                </wp:positionV>
                <wp:extent cx="394471" cy="0"/>
                <wp:effectExtent l="0" t="0" r="0" b="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47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F6051" id="Straight Arrow Connector 12" o:spid="_x0000_s1026" type="#_x0000_t32" style="position:absolute;margin-left:325.35pt;margin-top:4.6pt;width:31.05pt;height:0;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" strokeweight="1.5pt"/>
            </w:pict>
          </mc:Fallback>
        </mc:AlternateContent>
      </w:r>
      <w:r>
        <w:rPr>
          <w:rFonts w:ascii="Arial" w:hAnsi="Arial" w:cs="Arial"/>
          <w:noProof/>
        </w:rPr>
        <mc:AlternateContent>
          <mc:Choice Requires="wps">
            <w:drawing>
              <wp:anchor distT="0" distB="0" distL="114300" distR="114300" simplePos="0" relativeHeight="251647488" behindDoc="0" locked="0" layoutInCell="1" allowOverlap="1" wp14:anchorId="4EAC697C" wp14:editId="4757A5B8">
                <wp:simplePos x="0" y="0"/>
                <wp:positionH relativeFrom="column">
                  <wp:posOffset>2348865</wp:posOffset>
                </wp:positionH>
                <wp:positionV relativeFrom="paragraph">
                  <wp:posOffset>64770</wp:posOffset>
                </wp:positionV>
                <wp:extent cx="1638300" cy="0"/>
                <wp:effectExtent l="0" t="0" r="0" b="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75757" id="Straight Arrow Connector 11" o:spid="_x0000_s1026" type="#_x0000_t32" style="position:absolute;margin-left:184.95pt;margin-top:5.1pt;width:129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" strokeweight="1.5pt"/>
            </w:pict>
          </mc:Fallback>
        </mc:AlternateContent>
      </w:r>
      <w:r>
        <w:rPr>
          <w:noProof/>
        </w:rPr>
        <mc:AlternateContent>
          <mc:Choice Requires="wpg">
            <w:drawing>
              <wp:anchor distT="0" distB="0" distL="114300" distR="114300" simplePos="0" relativeHeight="251664896" behindDoc="0" locked="0" layoutInCell="1" allowOverlap="1" wp14:anchorId="087D5E5C" wp14:editId="4C99B315">
                <wp:simplePos x="0" y="0"/>
                <wp:positionH relativeFrom="column">
                  <wp:posOffset>3712528</wp:posOffset>
                </wp:positionH>
                <wp:positionV relativeFrom="paragraph">
                  <wp:posOffset>174308</wp:posOffset>
                </wp:positionV>
                <wp:extent cx="699770" cy="456565"/>
                <wp:effectExtent l="7302" t="0" r="12383" b="0"/>
                <wp:wrapNone/>
                <wp:docPr id="58" name="Group 58"/>
                <wp:cNvGraphicFramePr/>
                <a:graphic xmlns:a="http://schemas.openxmlformats.org/drawingml/2006/main">
                  <a:graphicData uri="http://schemas.microsoft.com/office/word/2010/wordprocessingGroup">
                    <wpg:wgp>
                      <wpg:cNvGrpSpPr/>
                      <wpg:grpSpPr>
                        <a:xfrm rot="5400000">
                          <a:off x="0" y="0"/>
                          <a:ext cx="699770" cy="456565"/>
                          <a:chOff x="0" y="0"/>
                          <a:chExt cx="990500" cy="691909"/>
                        </a:xfrm>
                      </wpg:grpSpPr>
                      <wps:wsp>
                        <wps:cNvPr id="59" name="Arc 59"/>
                        <wps:cNvSpPr/>
                        <wps:spPr>
                          <a:xfrm flipH="1">
                            <a:off x="194553" y="0"/>
                            <a:ext cx="795947" cy="691909"/>
                          </a:xfrm>
                          <a:prstGeom prst="arc">
                            <a:avLst>
                              <a:gd name="adj1" fmla="val 16200000"/>
                              <a:gd name="adj2" fmla="val 5446415"/>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flipH="1">
                            <a:off x="583660" y="0"/>
                            <a:ext cx="0" cy="6915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0" y="243192"/>
                            <a:ext cx="20147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9728" y="457200"/>
                            <a:ext cx="20147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5E7378" id="Group 58" o:spid="_x0000_s1026" style="position:absolute;margin-left:292.35pt;margin-top:13.75pt;width:55.1pt;height:35.95pt;rotation:90;z-index:251664896;mso-width-relative:margin;mso-height-relative:margin" coordsize="9905,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">
                <v:shape id="Arc 59" o:spid="_x0000_s1027" style="position:absolute;left:1945;width:7960;height:6919;flip:x;visibility:visible;mso-wrap-style:square;v-text-anchor:middle" coordsize="795947,69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" path="m397973,nsc531958,,656950,58607,730542,155937v88349,116847,87096,268437,-3174,384168c652383,636240,526907,693249,393302,691886v1557,-115310,3115,-230621,4672,-345931c397974,230637,397973,115318,397973,xem397973,nfc531958,,656950,58607,730542,155937v88349,116847,87096,268437,-3174,384168c652383,636240,526907,693249,393302,691886e" filled="f" strokecolor="black [3213]" strokeweight="1.5pt">
                  <v:stroke joinstyle="miter"/>
                  <v:path arrowok="t" o:connecttype="custom" o:connectlocs="397973,0;730542,155937;727368,540105;393302,691886" o:connectangles="0,0,0,0"/>
                </v:shape>
                <v:line id="Straight Connector 60" o:spid="_x0000_s1028" style="position:absolute;flip:x;visibility:visible;mso-wrap-style:square" from="5836,0" to="583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" strokecolor="black [3213]" strokeweight="1.5pt">
                  <v:stroke joinstyle="miter"/>
                </v:line>
                <v:line id="Straight Connector 61" o:spid="_x0000_s1029" style="position:absolute;visibility:visible;mso-wrap-style:square" from="0,2431" to="2014,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" strokecolor="black [3213]" strokeweight="1.5pt">
                  <v:stroke joinstyle="miter"/>
                </v:line>
                <v:line id="Straight Connector 62" o:spid="_x0000_s1030" style="position:absolute;visibility:visible;mso-wrap-style:square" from="97,4572" to="211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" strokecolor="black [3213]" strokeweight="1.5pt">
                  <v:stroke joinstyle="miter"/>
                </v:line>
              </v:group>
            </w:pict>
          </mc:Fallback>
        </mc:AlternateContent>
      </w:r>
      <w:r>
        <w:rPr>
          <w:rFonts w:ascii="Arial" w:hAnsi="Arial" w:cs="Arial"/>
          <w:noProof/>
        </w:rPr>
        <mc:AlternateContent>
          <mc:Choice Requires="wps">
            <w:drawing>
              <wp:anchor distT="0" distB="0" distL="114300" distR="114300" simplePos="0" relativeHeight="251646464" behindDoc="0" locked="0" layoutInCell="1" allowOverlap="1" wp14:anchorId="3F78074B" wp14:editId="7ABC99D7">
                <wp:simplePos x="0" y="0"/>
                <wp:positionH relativeFrom="column">
                  <wp:posOffset>1524000</wp:posOffset>
                </wp:positionH>
                <wp:positionV relativeFrom="paragraph">
                  <wp:posOffset>64135</wp:posOffset>
                </wp:positionV>
                <wp:extent cx="208915" cy="635"/>
                <wp:effectExtent l="15240" t="15240" r="13970" b="127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F696A" id="Straight Arrow Connector 14" o:spid="_x0000_s1026" type="#_x0000_t32" style="position:absolute;margin-left:120pt;margin-top:5.05pt;width:16.45pt;height:.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" strokeweight="1.5pt"/>
            </w:pict>
          </mc:Fallback>
        </mc:AlternateContent>
      </w:r>
    </w:p>
    <w:p w14:paraId="509A459A" w14:textId="77777777" w:rsidR="00851870" w:rsidRDefault="00851870" w:rsidP="00851870">
      <w:pPr>
        <w:rPr>
          <w:rFonts w:ascii="Arial" w:hAnsi="Arial" w:cs="Arial"/>
        </w:rPr>
      </w:pPr>
      <w:r>
        <w:rPr>
          <w:rFonts w:ascii="Arial" w:hAnsi="Arial" w:cs="Arial"/>
          <w:noProof/>
        </w:rPr>
        <mc:AlternateContent>
          <mc:Choice Requires="wps">
            <w:drawing>
              <wp:anchor distT="0" distB="0" distL="114300" distR="114300" simplePos="0" relativeHeight="251651584" behindDoc="0" locked="0" layoutInCell="1" allowOverlap="1" wp14:anchorId="3066C5E4" wp14:editId="71C28E2C">
                <wp:simplePos x="0" y="0"/>
                <wp:positionH relativeFrom="column">
                  <wp:posOffset>1499235</wp:posOffset>
                </wp:positionH>
                <wp:positionV relativeFrom="paragraph">
                  <wp:posOffset>102870</wp:posOffset>
                </wp:positionV>
                <wp:extent cx="1170940" cy="438785"/>
                <wp:effectExtent l="0" t="635" r="63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F91E" w14:textId="77777777" w:rsidR="00851870" w:rsidRPr="00627D8F" w:rsidRDefault="00851870" w:rsidP="00851870">
                            <w:pPr>
                              <w:jc w:val="center"/>
                              <w:rPr>
                                <w:rFonts w:ascii="Arial" w:hAnsi="Arial" w:cs="Arial"/>
                                <w:sz w:val="20"/>
                                <w:szCs w:val="20"/>
                              </w:rPr>
                            </w:pPr>
                            <w:r>
                              <w:rPr>
                                <w:rFonts w:ascii="Arial" w:hAnsi="Arial" w:cs="Arial"/>
                                <w:sz w:val="20"/>
                                <w:szCs w:val="20"/>
                              </w:rPr>
                              <w:t>Light Dependent Resistor (</w:t>
                            </w:r>
                            <w:r w:rsidRPr="00627D8F">
                              <w:rPr>
                                <w:rFonts w:ascii="Arial" w:hAnsi="Arial" w:cs="Arial"/>
                                <w:sz w:val="20"/>
                                <w:szCs w:val="20"/>
                              </w:rPr>
                              <w:t>LDR</w:t>
                            </w:r>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6C5E4" id="Text Box 15" o:spid="_x0000_s1037" type="#_x0000_t202" style="position:absolute;margin-left:118.05pt;margin-top:8.1pt;width:92.2pt;height:34.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" filled="f" stroked="f">
                <v:textbox>
                  <w:txbxContent>
                    <w:p w14:paraId="07D0F91E" w14:textId="77777777" w:rsidR="00851870" w:rsidRPr="00627D8F" w:rsidRDefault="00851870" w:rsidP="00851870">
                      <w:pPr>
                        <w:jc w:val="center"/>
                        <w:rPr>
                          <w:rFonts w:ascii="Arial" w:hAnsi="Arial" w:cs="Arial"/>
                          <w:sz w:val="20"/>
                          <w:szCs w:val="20"/>
                        </w:rPr>
                      </w:pPr>
                      <w:r>
                        <w:rPr>
                          <w:rFonts w:ascii="Arial" w:hAnsi="Arial" w:cs="Arial"/>
                          <w:sz w:val="20"/>
                          <w:szCs w:val="20"/>
                        </w:rPr>
                        <w:t>Light Dependent Resistor (</w:t>
                      </w:r>
                      <w:r w:rsidRPr="00627D8F">
                        <w:rPr>
                          <w:rFonts w:ascii="Arial" w:hAnsi="Arial" w:cs="Arial"/>
                          <w:sz w:val="20"/>
                          <w:szCs w:val="20"/>
                        </w:rPr>
                        <w:t>LDR</w:t>
                      </w:r>
                      <w:r>
                        <w:rPr>
                          <w:rFonts w:ascii="Arial" w:hAnsi="Arial" w:cs="Arial"/>
                          <w:sz w:val="20"/>
                          <w:szCs w:val="20"/>
                        </w:rPr>
                        <w:t>)</w:t>
                      </w:r>
                    </w:p>
                  </w:txbxContent>
                </v:textbox>
              </v:shape>
            </w:pict>
          </mc:Fallback>
        </mc:AlternateContent>
      </w:r>
    </w:p>
    <w:p w14:paraId="496CFE2F" w14:textId="77777777" w:rsidR="00851870" w:rsidRDefault="00851870" w:rsidP="00851870">
      <w:pPr>
        <w:rPr>
          <w:rFonts w:ascii="Arial" w:hAnsi="Arial" w:cs="Arial"/>
        </w:rPr>
      </w:pPr>
      <w:r>
        <w:rPr>
          <w:rFonts w:ascii="Arial" w:hAnsi="Arial" w:cs="Arial"/>
          <w:noProof/>
        </w:rPr>
        <mc:AlternateContent>
          <mc:Choice Requires="wps">
            <w:drawing>
              <wp:anchor distT="0" distB="0" distL="114300" distR="114300" simplePos="0" relativeHeight="251652608" behindDoc="0" locked="0" layoutInCell="1" allowOverlap="1" wp14:anchorId="4FD51FBA" wp14:editId="3E2EF238">
                <wp:simplePos x="0" y="0"/>
                <wp:positionH relativeFrom="column">
                  <wp:posOffset>3507105</wp:posOffset>
                </wp:positionH>
                <wp:positionV relativeFrom="paragraph">
                  <wp:posOffset>109855</wp:posOffset>
                </wp:positionV>
                <wp:extent cx="1170940" cy="43878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AEBF7" w14:textId="77777777" w:rsidR="00851870" w:rsidRPr="00627D8F" w:rsidRDefault="00851870" w:rsidP="00851870">
                            <w:pPr>
                              <w:jc w:val="center"/>
                              <w:rPr>
                                <w:rFonts w:ascii="Arial" w:hAnsi="Arial" w:cs="Arial"/>
                                <w:sz w:val="20"/>
                                <w:szCs w:val="20"/>
                              </w:rPr>
                            </w:pPr>
                            <w:r>
                              <w:rPr>
                                <w:rFonts w:ascii="Arial" w:hAnsi="Arial" w:cs="Arial"/>
                                <w:sz w:val="20"/>
                                <w:szCs w:val="20"/>
                              </w:rPr>
                              <w:t>Piezo buzzer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51FBA" id="Text Box 16" o:spid="_x0000_s1038" type="#_x0000_t202" style="position:absolute;margin-left:276.15pt;margin-top:8.65pt;width:92.2pt;height:34.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" filled="f" stroked="f">
                <v:textbox>
                  <w:txbxContent>
                    <w:p w14:paraId="2E9AEBF7" w14:textId="77777777" w:rsidR="00851870" w:rsidRPr="00627D8F" w:rsidRDefault="00851870" w:rsidP="00851870">
                      <w:pPr>
                        <w:jc w:val="center"/>
                        <w:rPr>
                          <w:rFonts w:ascii="Arial" w:hAnsi="Arial" w:cs="Arial"/>
                          <w:sz w:val="20"/>
                          <w:szCs w:val="20"/>
                        </w:rPr>
                      </w:pPr>
                      <w:r>
                        <w:rPr>
                          <w:rFonts w:ascii="Arial" w:hAnsi="Arial" w:cs="Arial"/>
                          <w:sz w:val="20"/>
                          <w:szCs w:val="20"/>
                        </w:rPr>
                        <w:t>Piezo buzzer</w:t>
                      </w:r>
                    </w:p>
                  </w:txbxContent>
                </v:textbox>
              </v:shape>
            </w:pict>
          </mc:Fallback>
        </mc:AlternateContent>
      </w:r>
    </w:p>
    <w:p w14:paraId="756037B9" w14:textId="77777777" w:rsidR="00851870" w:rsidRDefault="00851870" w:rsidP="00851870">
      <w:pPr>
        <w:rPr>
          <w:rFonts w:ascii="Arial" w:hAnsi="Arial" w:cs="Arial"/>
          <w:b/>
          <w:sz w:val="22"/>
          <w:szCs w:val="22"/>
        </w:rPr>
      </w:pPr>
    </w:p>
    <w:p w14:paraId="0746AE92" w14:textId="77777777" w:rsidR="00851870" w:rsidRDefault="00851870" w:rsidP="00851870">
      <w:pPr>
        <w:rPr>
          <w:rFonts w:ascii="Arial" w:hAnsi="Arial" w:cs="Arial"/>
          <w:b/>
          <w:sz w:val="22"/>
          <w:szCs w:val="22"/>
        </w:rPr>
      </w:pPr>
    </w:p>
    <w:p w14:paraId="3DA3BBFB" w14:textId="77777777" w:rsidR="00851870" w:rsidRDefault="00851870" w:rsidP="00851870">
      <w:pPr>
        <w:rPr>
          <w:rFonts w:ascii="Arial" w:hAnsi="Arial" w:cs="Arial"/>
          <w:b/>
          <w:sz w:val="22"/>
          <w:szCs w:val="22"/>
        </w:rPr>
      </w:pPr>
    </w:p>
    <w:p w14:paraId="4D6F54B7" w14:textId="77777777" w:rsidR="00851870" w:rsidRPr="00071990" w:rsidRDefault="00851870" w:rsidP="00851870">
      <w:pPr>
        <w:rPr>
          <w:rFonts w:ascii="Arial" w:hAnsi="Arial" w:cs="Arial"/>
          <w:b/>
          <w:sz w:val="28"/>
          <w:szCs w:val="28"/>
        </w:rPr>
      </w:pPr>
      <w:r w:rsidRPr="00071990">
        <w:rPr>
          <w:rFonts w:ascii="Arial" w:hAnsi="Arial" w:cs="Arial"/>
          <w:b/>
          <w:sz w:val="28"/>
          <w:szCs w:val="28"/>
        </w:rPr>
        <w:t>Top tips:</w:t>
      </w:r>
    </w:p>
    <w:p w14:paraId="4311C3BA" w14:textId="77777777" w:rsidR="00851870" w:rsidRPr="00071990" w:rsidRDefault="00851870" w:rsidP="00851870">
      <w:pPr>
        <w:ind w:left="851"/>
        <w:rPr>
          <w:rFonts w:ascii="Arial" w:hAnsi="Arial" w:cs="Arial"/>
          <w:b/>
        </w:rPr>
      </w:pPr>
    </w:p>
    <w:p w14:paraId="1B8E88D8" w14:textId="77777777" w:rsidR="00851870" w:rsidRPr="00071990" w:rsidRDefault="00851870" w:rsidP="00851870">
      <w:pPr>
        <w:pStyle w:val="ListParagraph"/>
        <w:numPr>
          <w:ilvl w:val="0"/>
          <w:numId w:val="16"/>
        </w:numPr>
        <w:ind w:left="851" w:hanging="567"/>
        <w:rPr>
          <w:rFonts w:ascii="Arial" w:hAnsi="Arial" w:cs="Arial"/>
        </w:rPr>
      </w:pPr>
      <w:r w:rsidRPr="00071990">
        <w:rPr>
          <w:rFonts w:ascii="Arial" w:hAnsi="Arial" w:cs="Arial"/>
        </w:rPr>
        <w:t>The LDR must be connected to the positive terminal of the battery (red wire).</w:t>
      </w:r>
    </w:p>
    <w:p w14:paraId="46248AE1" w14:textId="77777777" w:rsidR="00851870" w:rsidRPr="00071990" w:rsidRDefault="00851870" w:rsidP="00851870">
      <w:pPr>
        <w:pStyle w:val="ListParagraph"/>
        <w:numPr>
          <w:ilvl w:val="0"/>
          <w:numId w:val="16"/>
        </w:numPr>
        <w:ind w:left="851" w:hanging="567"/>
        <w:rPr>
          <w:rFonts w:ascii="Arial" w:hAnsi="Arial" w:cs="Arial"/>
        </w:rPr>
      </w:pPr>
      <w:r w:rsidRPr="00071990">
        <w:rPr>
          <w:rFonts w:ascii="Arial" w:hAnsi="Arial" w:cs="Arial"/>
        </w:rPr>
        <w:t xml:space="preserve">The </w:t>
      </w:r>
      <w:r>
        <w:rPr>
          <w:rFonts w:ascii="Arial" w:hAnsi="Arial" w:cs="Arial"/>
        </w:rPr>
        <w:t xml:space="preserve">red wire of the piezo buzzer </w:t>
      </w:r>
      <w:r w:rsidRPr="00071990">
        <w:rPr>
          <w:rFonts w:ascii="Arial" w:hAnsi="Arial" w:cs="Arial"/>
        </w:rPr>
        <w:t>must be connected next in the circuit on the positive terminal side of the battery pack.</w:t>
      </w:r>
    </w:p>
    <w:p w14:paraId="02F0AD5D" w14:textId="77777777" w:rsidR="00851870" w:rsidRPr="00071990" w:rsidRDefault="00851870" w:rsidP="00851870">
      <w:pPr>
        <w:rPr>
          <w:rFonts w:ascii="Arial" w:hAnsi="Arial" w:cs="Arial"/>
        </w:rPr>
      </w:pPr>
    </w:p>
    <w:p w14:paraId="6637712B" w14:textId="77777777" w:rsidR="00851870" w:rsidRPr="00071990" w:rsidRDefault="00851870" w:rsidP="00851870">
      <w:pPr>
        <w:rPr>
          <w:rFonts w:ascii="Arial" w:hAnsi="Arial" w:cs="Arial"/>
        </w:rPr>
      </w:pPr>
    </w:p>
    <w:p w14:paraId="77FD7B27" w14:textId="77777777" w:rsidR="00851870" w:rsidRDefault="00851870" w:rsidP="00851870">
      <w:pPr>
        <w:rPr>
          <w:rFonts w:ascii="Arial" w:hAnsi="Arial" w:cs="Arial"/>
        </w:rPr>
      </w:pPr>
      <w:r w:rsidRPr="00071990">
        <w:rPr>
          <w:rFonts w:ascii="Arial" w:hAnsi="Arial" w:cs="Arial"/>
        </w:rPr>
        <w:t xml:space="preserve">Hold your hand over the Light Dependent Resistor (LDR) and </w:t>
      </w:r>
      <w:r>
        <w:rPr>
          <w:rFonts w:ascii="Arial" w:hAnsi="Arial" w:cs="Arial"/>
        </w:rPr>
        <w:t>listen to what happens to the buzzer.</w:t>
      </w:r>
    </w:p>
    <w:p w14:paraId="526A73AA" w14:textId="77777777" w:rsidR="00851870" w:rsidRDefault="00851870" w:rsidP="00851870">
      <w:pPr>
        <w:rPr>
          <w:rFonts w:ascii="Arial" w:hAnsi="Arial" w:cs="Arial"/>
        </w:rPr>
      </w:pPr>
    </w:p>
    <w:p w14:paraId="58E41B32" w14:textId="77777777" w:rsidR="00851870" w:rsidRDefault="00851870" w:rsidP="00851870">
      <w:pPr>
        <w:rPr>
          <w:rFonts w:ascii="Arial" w:hAnsi="Arial" w:cs="Arial"/>
        </w:rPr>
      </w:pPr>
      <w:r>
        <w:rPr>
          <w:rFonts w:ascii="Arial" w:hAnsi="Arial" w:cs="Arial"/>
        </w:rPr>
        <w:t>Your Challenge leader will show you what happens when you shine a torch on the LDR</w:t>
      </w:r>
    </w:p>
    <w:p w14:paraId="41F43038" w14:textId="77777777" w:rsidR="00851870" w:rsidRDefault="00851870" w:rsidP="00851870">
      <w:pPr>
        <w:rPr>
          <w:rFonts w:ascii="Arial" w:hAnsi="Arial" w:cs="Arial"/>
        </w:rPr>
      </w:pPr>
    </w:p>
    <w:p w14:paraId="4FEAB321" w14:textId="77777777" w:rsidR="00851870" w:rsidRDefault="00851870" w:rsidP="00851870">
      <w:pPr>
        <w:rPr>
          <w:rFonts w:ascii="Arial" w:hAnsi="Arial" w:cs="Arial"/>
        </w:rPr>
      </w:pPr>
    </w:p>
    <w:p w14:paraId="79E6CA35" w14:textId="77777777" w:rsidR="00851870" w:rsidRDefault="00851870" w:rsidP="00851870">
      <w:pPr>
        <w:rPr>
          <w:rFonts w:ascii="Arial" w:hAnsi="Arial" w:cs="Arial"/>
        </w:rPr>
      </w:pPr>
    </w:p>
    <w:p w14:paraId="25E84F90" w14:textId="77777777" w:rsidR="00851870" w:rsidRDefault="00851870" w:rsidP="00851870">
      <w:pPr>
        <w:suppressAutoHyphens/>
        <w:ind w:right="-150"/>
        <w:rPr>
          <w:rFonts w:ascii="Arial" w:hAnsi="Arial" w:cs="Arial"/>
          <w:b/>
          <w:bCs/>
          <w:sz w:val="28"/>
          <w:szCs w:val="28"/>
        </w:rPr>
      </w:pPr>
    </w:p>
    <w:p w14:paraId="5C4107F9" w14:textId="77777777" w:rsidR="00851870" w:rsidRDefault="00851870" w:rsidP="00851870">
      <w:pPr>
        <w:suppressAutoHyphens/>
        <w:ind w:right="-150"/>
        <w:rPr>
          <w:rFonts w:ascii="Arial" w:hAnsi="Arial" w:cs="Arial"/>
          <w:b/>
          <w:bCs/>
          <w:sz w:val="28"/>
          <w:szCs w:val="28"/>
        </w:rPr>
      </w:pPr>
    </w:p>
    <w:p w14:paraId="45DBD24B" w14:textId="77777777" w:rsidR="00851870" w:rsidRDefault="00851870" w:rsidP="00851870">
      <w:pPr>
        <w:suppressAutoHyphens/>
        <w:ind w:right="-150"/>
        <w:rPr>
          <w:rFonts w:ascii="Arial" w:hAnsi="Arial" w:cs="Arial"/>
          <w:b/>
          <w:bCs/>
          <w:sz w:val="28"/>
          <w:szCs w:val="28"/>
        </w:rPr>
      </w:pPr>
    </w:p>
    <w:p w14:paraId="1D1F643C" w14:textId="77777777" w:rsidR="00851870" w:rsidRDefault="00851870" w:rsidP="00851870">
      <w:pPr>
        <w:suppressAutoHyphens/>
        <w:ind w:right="-150"/>
        <w:rPr>
          <w:rFonts w:ascii="Arial" w:hAnsi="Arial" w:cs="Arial"/>
          <w:b/>
          <w:bCs/>
          <w:sz w:val="28"/>
          <w:szCs w:val="28"/>
        </w:rPr>
      </w:pPr>
    </w:p>
    <w:p w14:paraId="5855153B" w14:textId="77777777" w:rsidR="00851870" w:rsidRPr="00071990" w:rsidRDefault="00851870" w:rsidP="00851870">
      <w:pPr>
        <w:suppressAutoHyphens/>
        <w:ind w:right="-150"/>
        <w:rPr>
          <w:rFonts w:ascii="Arial" w:eastAsia="Cambria" w:hAnsi="Arial" w:cs="Arial"/>
          <w:lang w:eastAsia="ar-SA"/>
        </w:rPr>
      </w:pPr>
    </w:p>
    <w:p w14:paraId="531C648E" w14:textId="77777777" w:rsidR="00851870" w:rsidRPr="00071990" w:rsidRDefault="00851870" w:rsidP="00851870">
      <w:pPr>
        <w:suppressAutoHyphens/>
        <w:ind w:right="-150"/>
        <w:rPr>
          <w:rFonts w:ascii="Arial" w:eastAsia="Cambria" w:hAnsi="Arial" w:cs="Arial"/>
          <w:lang w:eastAsia="ar-SA"/>
        </w:rPr>
      </w:pPr>
    </w:p>
    <w:p w14:paraId="034A798D" w14:textId="77777777" w:rsidR="00851870" w:rsidRPr="00071990" w:rsidRDefault="00851870" w:rsidP="00851870">
      <w:pPr>
        <w:suppressAutoHyphens/>
        <w:ind w:right="-150"/>
        <w:rPr>
          <w:rFonts w:ascii="Arial" w:eastAsia="Cambria" w:hAnsi="Arial" w:cs="Arial"/>
          <w:lang w:eastAsia="ar-SA"/>
        </w:rPr>
      </w:pPr>
    </w:p>
    <w:p w14:paraId="5B25C128" w14:textId="77777777" w:rsidR="00851870" w:rsidRPr="008C0F9C" w:rsidRDefault="00851870" w:rsidP="00851870">
      <w:pPr>
        <w:rPr>
          <w:rFonts w:ascii="Arial" w:hAnsi="Arial" w:cs="Arial"/>
          <w:b/>
          <w:bCs/>
          <w:kern w:val="1"/>
          <w:sz w:val="32"/>
          <w:szCs w:val="32"/>
          <w:lang w:eastAsia="ar-SA"/>
        </w:rPr>
      </w:pPr>
      <w:r>
        <w:rPr>
          <w:rFonts w:ascii="Arial" w:hAnsi="Arial" w:cs="Arial"/>
          <w:bCs/>
          <w:noProof/>
          <w:szCs w:val="22"/>
          <w:lang w:bidi="en-US"/>
        </w:rPr>
        <mc:AlternateContent>
          <mc:Choice Requires="wps">
            <w:drawing>
              <wp:anchor distT="0" distB="0" distL="114300" distR="114300" simplePos="0" relativeHeight="251666944" behindDoc="0" locked="0" layoutInCell="1" allowOverlap="1" wp14:anchorId="2A0F2B68" wp14:editId="2300FF30">
                <wp:simplePos x="0" y="0"/>
                <wp:positionH relativeFrom="rightMargin">
                  <wp:posOffset>-281395</wp:posOffset>
                </wp:positionH>
                <wp:positionV relativeFrom="paragraph">
                  <wp:posOffset>33927</wp:posOffset>
                </wp:positionV>
                <wp:extent cx="485923" cy="329876"/>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485923" cy="329876"/>
                        </a:xfrm>
                        <a:prstGeom prst="rect">
                          <a:avLst/>
                        </a:prstGeom>
                        <a:noFill/>
                        <a:ln w="6350">
                          <a:noFill/>
                        </a:ln>
                      </wps:spPr>
                      <wps:txbx>
                        <w:txbxContent>
                          <w:p w14:paraId="2B302CC1" w14:textId="77777777" w:rsidR="00851870" w:rsidRDefault="00851870" w:rsidP="00851870">
                            <w:r>
                              <w:t>- 6 -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F2B68" id="Text Box 320" o:spid="_x0000_s1039" type="#_x0000_t202" style="position:absolute;margin-left:-22.15pt;margin-top:2.65pt;width:38.25pt;height:25.95pt;z-index:251666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" filled="f" stroked="f" strokeweight=".5pt">
                <v:textbox>
                  <w:txbxContent>
                    <w:p w14:paraId="2B302CC1" w14:textId="77777777" w:rsidR="00851870" w:rsidRDefault="00851870" w:rsidP="00851870">
                      <w:r>
                        <w:t>- 6 -</w:t>
                      </w:r>
                    </w:p>
                  </w:txbxContent>
                </v:textbox>
                <w10:wrap anchorx="margin"/>
              </v:shape>
            </w:pict>
          </mc:Fallback>
        </mc:AlternateContent>
      </w:r>
      <w:r>
        <w:rPr>
          <w:rFonts w:ascii="Arial" w:eastAsia="Cambria" w:hAnsi="Arial" w:cs="Arial"/>
          <w:lang w:eastAsia="ar-SA"/>
        </w:rPr>
        <w:br w:type="page"/>
      </w:r>
      <w:r>
        <w:rPr>
          <w:rFonts w:ascii="Arial" w:hAnsi="Arial" w:cs="Arial"/>
          <w:b/>
          <w:bCs/>
          <w:kern w:val="1"/>
          <w:sz w:val="32"/>
          <w:szCs w:val="32"/>
          <w:lang w:eastAsia="ar-SA"/>
        </w:rPr>
        <w:lastRenderedPageBreak/>
        <w:t xml:space="preserve">5. </w:t>
      </w:r>
      <w:r>
        <w:rPr>
          <w:rFonts w:ascii="Arial" w:hAnsi="Arial" w:cs="Arial"/>
          <w:b/>
          <w:bCs/>
          <w:kern w:val="1"/>
          <w:sz w:val="32"/>
          <w:szCs w:val="32"/>
          <w:lang w:eastAsia="ar-SA"/>
        </w:rPr>
        <w:tab/>
      </w:r>
      <w:r w:rsidRPr="008C0F9C">
        <w:rPr>
          <w:rFonts w:ascii="Arial" w:hAnsi="Arial" w:cs="Arial"/>
          <w:b/>
          <w:bCs/>
          <w:kern w:val="1"/>
          <w:sz w:val="32"/>
          <w:szCs w:val="32"/>
          <w:lang w:eastAsia="ar-SA"/>
        </w:rPr>
        <w:t>Shop resource sheet</w:t>
      </w:r>
      <w:r>
        <w:rPr>
          <w:rFonts w:ascii="Arial" w:hAnsi="Arial" w:cs="Arial"/>
          <w:b/>
          <w:bCs/>
          <w:kern w:val="1"/>
          <w:sz w:val="32"/>
          <w:szCs w:val="32"/>
          <w:lang w:eastAsia="ar-SA"/>
        </w:rPr>
        <w:t xml:space="preserve"> </w:t>
      </w:r>
    </w:p>
    <w:p w14:paraId="526FF872" w14:textId="77777777" w:rsidR="00851870" w:rsidRDefault="00851870" w:rsidP="00851870">
      <w:pPr>
        <w:suppressAutoHyphens/>
        <w:ind w:left="142"/>
        <w:rPr>
          <w:rFonts w:ascii="Arial" w:hAnsi="Arial"/>
          <w:lang w:eastAsia="ar-SA"/>
        </w:rPr>
      </w:pPr>
    </w:p>
    <w:p w14:paraId="2C9B00E3" w14:textId="77777777" w:rsidR="00851870" w:rsidRPr="00574BC2" w:rsidRDefault="00851870" w:rsidP="00851870">
      <w:pPr>
        <w:suppressAutoHyphens/>
        <w:ind w:left="142"/>
        <w:rPr>
          <w:rFonts w:ascii="Arial" w:hAnsi="Arial"/>
          <w:b/>
          <w:u w:val="single"/>
          <w:lang w:eastAsia="ar-SA"/>
        </w:rPr>
      </w:pPr>
      <w:r w:rsidRPr="00574BC2">
        <w:rPr>
          <w:rFonts w:ascii="Arial" w:hAnsi="Arial"/>
          <w:b/>
          <w:u w:val="single"/>
          <w:lang w:eastAsia="ar-SA"/>
        </w:rPr>
        <w:t>Items to buy</w:t>
      </w:r>
    </w:p>
    <w:p w14:paraId="517DC547" w14:textId="77777777" w:rsidR="00851870" w:rsidRPr="008C0F9C" w:rsidRDefault="00851870" w:rsidP="00851870">
      <w:pPr>
        <w:suppressAutoHyphens/>
        <w:rPr>
          <w:rFonts w:ascii="Arial" w:hAnsi="Arial" w:cs="Arial"/>
          <w:b/>
          <w:lang w:eastAsia="ar-SA"/>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851870" w:rsidRPr="00704781" w14:paraId="411B86A3" w14:textId="77777777" w:rsidTr="002D65D1">
        <w:trPr>
          <w:jc w:val="center"/>
        </w:trPr>
        <w:tc>
          <w:tcPr>
            <w:tcW w:w="9781" w:type="dxa"/>
            <w:gridSpan w:val="5"/>
            <w:shd w:val="clear" w:color="auto" w:fill="BFBFBF" w:themeFill="background1" w:themeFillShade="BF"/>
          </w:tcPr>
          <w:p w14:paraId="61061333" w14:textId="77777777" w:rsidR="00851870" w:rsidRPr="0028238A" w:rsidRDefault="00851870" w:rsidP="002D65D1">
            <w:pPr>
              <w:suppressAutoHyphens/>
              <w:spacing w:before="120" w:after="120"/>
              <w:ind w:left="357"/>
              <w:rPr>
                <w:rFonts w:ascii="Arial" w:hAnsi="Arial" w:cs="Arial"/>
                <w:b/>
                <w:lang w:eastAsia="ar-SA"/>
              </w:rPr>
            </w:pPr>
            <w:r w:rsidRPr="0028238A">
              <w:rPr>
                <w:rFonts w:ascii="Arial" w:hAnsi="Arial" w:cs="Arial"/>
                <w:b/>
                <w:lang w:eastAsia="ar-SA"/>
              </w:rPr>
              <w:t>Electrical components</w:t>
            </w:r>
          </w:p>
        </w:tc>
      </w:tr>
      <w:tr w:rsidR="00851870" w:rsidRPr="00704781" w14:paraId="1769DF7E" w14:textId="77777777" w:rsidTr="002D65D1">
        <w:trPr>
          <w:jc w:val="center"/>
        </w:trPr>
        <w:tc>
          <w:tcPr>
            <w:tcW w:w="1902" w:type="dxa"/>
            <w:shd w:val="clear" w:color="auto" w:fill="auto"/>
          </w:tcPr>
          <w:p w14:paraId="5808DF66" w14:textId="77777777" w:rsidR="00851870" w:rsidRPr="00704781" w:rsidRDefault="00851870" w:rsidP="002D65D1">
            <w:pPr>
              <w:suppressAutoHyphens/>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4978" w:type="dxa"/>
            <w:gridSpan w:val="2"/>
            <w:shd w:val="clear" w:color="auto" w:fill="auto"/>
          </w:tcPr>
          <w:p w14:paraId="676F3122" w14:textId="77777777" w:rsidR="00851870" w:rsidRPr="00704781" w:rsidRDefault="00851870" w:rsidP="002D65D1">
            <w:pPr>
              <w:suppressAutoHyphens/>
              <w:ind w:left="360"/>
              <w:jc w:val="center"/>
              <w:rPr>
                <w:rFonts w:ascii="Arial" w:hAnsi="Arial" w:cs="Arial"/>
                <w:b/>
                <w:sz w:val="22"/>
                <w:szCs w:val="22"/>
                <w:lang w:eastAsia="ar-SA"/>
              </w:rPr>
            </w:pPr>
            <w:r w:rsidRPr="00704781">
              <w:rPr>
                <w:rFonts w:ascii="Arial" w:hAnsi="Arial" w:cs="Arial"/>
                <w:b/>
                <w:sz w:val="22"/>
                <w:szCs w:val="22"/>
                <w:lang w:eastAsia="ar-SA"/>
              </w:rPr>
              <w:t>Description</w:t>
            </w:r>
          </w:p>
        </w:tc>
        <w:tc>
          <w:tcPr>
            <w:tcW w:w="1506" w:type="dxa"/>
            <w:shd w:val="clear" w:color="auto" w:fill="auto"/>
            <w:vAlign w:val="center"/>
          </w:tcPr>
          <w:p w14:paraId="2FBCC077" w14:textId="77777777" w:rsidR="00851870" w:rsidRPr="00704781" w:rsidRDefault="00851870" w:rsidP="002D65D1">
            <w:pPr>
              <w:suppressAutoHyphens/>
              <w:ind w:left="360"/>
              <w:jc w:val="center"/>
              <w:rPr>
                <w:rFonts w:ascii="Arial" w:hAnsi="Arial" w:cs="Arial"/>
                <w:b/>
                <w:sz w:val="22"/>
                <w:szCs w:val="22"/>
                <w:lang w:eastAsia="ar-SA"/>
              </w:rPr>
            </w:pPr>
            <w:r w:rsidRPr="00704781">
              <w:rPr>
                <w:rFonts w:ascii="Arial" w:hAnsi="Arial" w:cs="Arial"/>
                <w:b/>
                <w:sz w:val="22"/>
                <w:szCs w:val="22"/>
                <w:lang w:eastAsia="ar-SA"/>
              </w:rPr>
              <w:t>Unit</w:t>
            </w:r>
          </w:p>
        </w:tc>
        <w:tc>
          <w:tcPr>
            <w:tcW w:w="1395" w:type="dxa"/>
            <w:shd w:val="clear" w:color="auto" w:fill="auto"/>
            <w:vAlign w:val="center"/>
          </w:tcPr>
          <w:p w14:paraId="77306A45" w14:textId="77777777" w:rsidR="00851870" w:rsidRPr="00704781" w:rsidRDefault="00851870" w:rsidP="002D65D1">
            <w:pPr>
              <w:suppressAutoHyphens/>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851870" w:rsidRPr="00704781" w14:paraId="4B11229E" w14:textId="77777777" w:rsidTr="002D65D1">
        <w:trPr>
          <w:jc w:val="center"/>
        </w:trPr>
        <w:tc>
          <w:tcPr>
            <w:tcW w:w="1902" w:type="dxa"/>
            <w:shd w:val="clear" w:color="auto" w:fill="auto"/>
            <w:vAlign w:val="center"/>
          </w:tcPr>
          <w:p w14:paraId="53AF9327" w14:textId="77777777" w:rsidR="00851870" w:rsidRPr="00704781" w:rsidRDefault="00851870" w:rsidP="002D65D1">
            <w:pPr>
              <w:suppressAutoHyphens/>
              <w:jc w:val="center"/>
              <w:rPr>
                <w:rFonts w:ascii="Arial" w:hAnsi="Arial" w:cs="Arial"/>
                <w:sz w:val="22"/>
                <w:szCs w:val="22"/>
                <w:lang w:eastAsia="ar-SA"/>
              </w:rPr>
            </w:pPr>
            <w:r w:rsidRPr="00704781">
              <w:rPr>
                <w:rFonts w:ascii="Arial" w:hAnsi="Arial" w:cs="Arial"/>
                <w:sz w:val="22"/>
                <w:szCs w:val="22"/>
                <w:lang w:eastAsia="ar-SA"/>
              </w:rPr>
              <w:t>Crocodile leads</w:t>
            </w:r>
          </w:p>
        </w:tc>
        <w:tc>
          <w:tcPr>
            <w:tcW w:w="1767" w:type="dxa"/>
            <w:shd w:val="clear" w:color="auto" w:fill="auto"/>
            <w:vAlign w:val="center"/>
          </w:tcPr>
          <w:p w14:paraId="11AD29B8" w14:textId="77777777" w:rsidR="00851870" w:rsidRPr="00704781" w:rsidRDefault="00851870" w:rsidP="002D65D1">
            <w:pPr>
              <w:suppressAutoHyphens/>
              <w:spacing w:before="60" w:after="60"/>
              <w:ind w:left="33"/>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784A9612" wp14:editId="606C353C">
                  <wp:extent cx="630555" cy="473075"/>
                  <wp:effectExtent l="0" t="0" r="0" b="3175"/>
                  <wp:docPr id="352" name="Picture 35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A picture containing 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 cy="473075"/>
                          </a:xfrm>
                          <a:prstGeom prst="rect">
                            <a:avLst/>
                          </a:prstGeom>
                          <a:noFill/>
                          <a:ln>
                            <a:noFill/>
                          </a:ln>
                        </pic:spPr>
                      </pic:pic>
                    </a:graphicData>
                  </a:graphic>
                </wp:inline>
              </w:drawing>
            </w:r>
          </w:p>
        </w:tc>
        <w:tc>
          <w:tcPr>
            <w:tcW w:w="3211" w:type="dxa"/>
            <w:shd w:val="clear" w:color="auto" w:fill="auto"/>
            <w:vAlign w:val="center"/>
          </w:tcPr>
          <w:p w14:paraId="3B26368F" w14:textId="77777777" w:rsidR="00851870" w:rsidRPr="00704781" w:rsidRDefault="00851870" w:rsidP="002D65D1">
            <w:pPr>
              <w:suppressAutoHyphens/>
              <w:ind w:left="34"/>
              <w:jc w:val="center"/>
              <w:rPr>
                <w:rFonts w:ascii="Arial" w:hAnsi="Arial" w:cs="Arial"/>
                <w:sz w:val="22"/>
                <w:szCs w:val="22"/>
                <w:lang w:eastAsia="ar-SA"/>
              </w:rPr>
            </w:pPr>
            <w:r w:rsidRPr="00704781">
              <w:rPr>
                <w:rFonts w:ascii="Arial" w:hAnsi="Arial" w:cs="Arial"/>
                <w:sz w:val="22"/>
                <w:szCs w:val="22"/>
                <w:lang w:eastAsia="ar-SA"/>
              </w:rPr>
              <w:t>Lead with crocodile clips at each end</w:t>
            </w:r>
          </w:p>
        </w:tc>
        <w:tc>
          <w:tcPr>
            <w:tcW w:w="1506" w:type="dxa"/>
            <w:shd w:val="clear" w:color="auto" w:fill="auto"/>
            <w:vAlign w:val="center"/>
          </w:tcPr>
          <w:p w14:paraId="4407E710" w14:textId="77777777" w:rsidR="00851870" w:rsidRPr="00704781" w:rsidRDefault="00851870" w:rsidP="002D65D1">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7E3825DA" w14:textId="77777777" w:rsidR="00851870" w:rsidRPr="00704781" w:rsidRDefault="00851870" w:rsidP="002D65D1">
            <w:pPr>
              <w:suppressAutoHyphens/>
              <w:jc w:val="center"/>
              <w:rPr>
                <w:rFonts w:ascii="Arial" w:hAnsi="Arial" w:cs="Arial"/>
                <w:sz w:val="22"/>
                <w:szCs w:val="22"/>
                <w:lang w:eastAsia="ar-SA"/>
              </w:rPr>
            </w:pPr>
            <w:r>
              <w:rPr>
                <w:rFonts w:ascii="Arial" w:hAnsi="Arial" w:cs="Arial"/>
                <w:sz w:val="22"/>
                <w:szCs w:val="22"/>
                <w:lang w:eastAsia="ar-SA"/>
              </w:rPr>
              <w:t>4</w:t>
            </w:r>
            <w:r w:rsidRPr="00704781">
              <w:rPr>
                <w:rFonts w:ascii="Arial" w:hAnsi="Arial" w:cs="Arial"/>
                <w:sz w:val="22"/>
                <w:szCs w:val="22"/>
                <w:lang w:eastAsia="ar-SA"/>
              </w:rPr>
              <w:t xml:space="preserve"> Faradays</w:t>
            </w:r>
          </w:p>
        </w:tc>
      </w:tr>
      <w:tr w:rsidR="00851870" w:rsidRPr="00704781" w14:paraId="2C9B3B70" w14:textId="77777777" w:rsidTr="002D65D1">
        <w:trPr>
          <w:jc w:val="center"/>
        </w:trPr>
        <w:tc>
          <w:tcPr>
            <w:tcW w:w="1902" w:type="dxa"/>
            <w:shd w:val="clear" w:color="auto" w:fill="auto"/>
            <w:vAlign w:val="center"/>
          </w:tcPr>
          <w:p w14:paraId="6B69DC24" w14:textId="77777777" w:rsidR="00851870" w:rsidRPr="00510E38" w:rsidRDefault="00851870" w:rsidP="002D65D1">
            <w:pPr>
              <w:suppressAutoHyphens/>
              <w:ind w:left="18"/>
              <w:jc w:val="center"/>
              <w:rPr>
                <w:rFonts w:ascii="Arial" w:hAnsi="Arial" w:cs="Arial"/>
                <w:sz w:val="22"/>
                <w:szCs w:val="22"/>
                <w:lang w:eastAsia="ar-SA"/>
              </w:rPr>
            </w:pPr>
            <w:r w:rsidRPr="00510E38">
              <w:rPr>
                <w:rFonts w:ascii="Arial" w:hAnsi="Arial" w:cs="Arial"/>
                <w:sz w:val="22"/>
                <w:szCs w:val="22"/>
                <w:lang w:eastAsia="ar-SA"/>
              </w:rPr>
              <w:t>Piezo buzzer</w:t>
            </w:r>
          </w:p>
          <w:p w14:paraId="572F3BA0" w14:textId="77777777" w:rsidR="00851870" w:rsidRPr="00704781" w:rsidRDefault="00851870" w:rsidP="002D65D1">
            <w:pPr>
              <w:suppressAutoHyphens/>
              <w:ind w:left="18"/>
              <w:jc w:val="center"/>
              <w:rPr>
                <w:rFonts w:ascii="Arial" w:hAnsi="Arial" w:cs="Arial"/>
                <w:sz w:val="22"/>
                <w:szCs w:val="22"/>
                <w:lang w:eastAsia="ar-SA"/>
              </w:rPr>
            </w:pPr>
          </w:p>
        </w:tc>
        <w:tc>
          <w:tcPr>
            <w:tcW w:w="1767" w:type="dxa"/>
            <w:shd w:val="clear" w:color="auto" w:fill="auto"/>
            <w:vAlign w:val="center"/>
          </w:tcPr>
          <w:p w14:paraId="4A0F4E5A" w14:textId="77777777" w:rsidR="00851870" w:rsidRPr="00704781" w:rsidRDefault="00851870" w:rsidP="002D65D1">
            <w:pPr>
              <w:suppressAutoHyphens/>
              <w:spacing w:before="60" w:after="60"/>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32433303" wp14:editId="5708C95D">
                  <wp:extent cx="835660" cy="630555"/>
                  <wp:effectExtent l="0" t="0" r="2540" b="0"/>
                  <wp:docPr id="353" name="Picture 353" descr="Kittronic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ittronic buzz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518" cy="635730"/>
                          </a:xfrm>
                          <a:prstGeom prst="rect">
                            <a:avLst/>
                          </a:prstGeom>
                          <a:noFill/>
                          <a:ln>
                            <a:noFill/>
                          </a:ln>
                        </pic:spPr>
                      </pic:pic>
                    </a:graphicData>
                  </a:graphic>
                </wp:inline>
              </w:drawing>
            </w:r>
          </w:p>
        </w:tc>
        <w:tc>
          <w:tcPr>
            <w:tcW w:w="3211" w:type="dxa"/>
            <w:shd w:val="clear" w:color="auto" w:fill="auto"/>
            <w:vAlign w:val="center"/>
          </w:tcPr>
          <w:p w14:paraId="483DBBBF" w14:textId="77777777" w:rsidR="00851870" w:rsidRPr="00704781" w:rsidRDefault="00851870" w:rsidP="002D65D1">
            <w:pPr>
              <w:suppressAutoHyphens/>
              <w:ind w:left="34"/>
              <w:jc w:val="center"/>
              <w:rPr>
                <w:rFonts w:ascii="Arial" w:hAnsi="Arial" w:cs="Arial"/>
                <w:sz w:val="22"/>
                <w:szCs w:val="22"/>
                <w:lang w:eastAsia="ar-SA"/>
              </w:rPr>
            </w:pPr>
            <w:r>
              <w:rPr>
                <w:rFonts w:ascii="Arial" w:hAnsi="Arial" w:cs="Arial"/>
                <w:sz w:val="22"/>
                <w:szCs w:val="22"/>
                <w:lang w:eastAsia="ar-SA"/>
              </w:rPr>
              <w:t>Connect</w:t>
            </w:r>
            <w:r w:rsidRPr="00704781">
              <w:rPr>
                <w:rFonts w:ascii="Arial" w:hAnsi="Arial" w:cs="Arial"/>
                <w:sz w:val="22"/>
                <w:szCs w:val="22"/>
                <w:lang w:eastAsia="ar-SA"/>
              </w:rPr>
              <w:t xml:space="preserve"> in a circuit to give a sound output</w:t>
            </w:r>
          </w:p>
        </w:tc>
        <w:tc>
          <w:tcPr>
            <w:tcW w:w="1506" w:type="dxa"/>
            <w:shd w:val="clear" w:color="auto" w:fill="auto"/>
            <w:vAlign w:val="center"/>
          </w:tcPr>
          <w:p w14:paraId="03585B31" w14:textId="77777777" w:rsidR="00851870" w:rsidRPr="00704781" w:rsidRDefault="00851870" w:rsidP="002D65D1">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6FAF213E" w14:textId="77777777" w:rsidR="00851870" w:rsidRPr="00704781" w:rsidRDefault="00851870" w:rsidP="002D65D1">
            <w:pPr>
              <w:suppressAutoHyphens/>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851870" w:rsidRPr="00704781" w14:paraId="1E293A28" w14:textId="77777777" w:rsidTr="002D65D1">
        <w:trPr>
          <w:jc w:val="center"/>
        </w:trPr>
        <w:tc>
          <w:tcPr>
            <w:tcW w:w="1902" w:type="dxa"/>
            <w:shd w:val="clear" w:color="auto" w:fill="auto"/>
            <w:vAlign w:val="center"/>
          </w:tcPr>
          <w:p w14:paraId="5A441186" w14:textId="77777777" w:rsidR="00851870" w:rsidRPr="00704781" w:rsidRDefault="00851870" w:rsidP="002D65D1">
            <w:pPr>
              <w:suppressAutoHyphens/>
              <w:ind w:left="18"/>
              <w:jc w:val="center"/>
              <w:rPr>
                <w:rFonts w:ascii="Arial" w:hAnsi="Arial" w:cs="Arial"/>
                <w:sz w:val="22"/>
                <w:szCs w:val="22"/>
                <w:lang w:eastAsia="ar-SA"/>
              </w:rPr>
            </w:pPr>
            <w:r>
              <w:rPr>
                <w:rFonts w:ascii="Arial" w:hAnsi="Arial" w:cs="Arial"/>
                <w:sz w:val="22"/>
                <w:szCs w:val="22"/>
                <w:lang w:eastAsia="ar-SA"/>
              </w:rPr>
              <w:t>LED</w:t>
            </w:r>
            <w:r w:rsidRPr="00704781">
              <w:rPr>
                <w:rFonts w:ascii="Arial" w:hAnsi="Arial" w:cs="Arial"/>
                <w:sz w:val="22"/>
                <w:szCs w:val="22"/>
                <w:lang w:eastAsia="ar-SA"/>
              </w:rPr>
              <w:t xml:space="preserve"> – </w:t>
            </w:r>
            <w:r>
              <w:rPr>
                <w:rFonts w:ascii="Arial" w:hAnsi="Arial" w:cs="Arial"/>
                <w:sz w:val="22"/>
                <w:szCs w:val="22"/>
                <w:lang w:eastAsia="ar-SA"/>
              </w:rPr>
              <w:t>various colours</w:t>
            </w:r>
          </w:p>
        </w:tc>
        <w:tc>
          <w:tcPr>
            <w:tcW w:w="1767" w:type="dxa"/>
            <w:shd w:val="clear" w:color="auto" w:fill="auto"/>
            <w:vAlign w:val="center"/>
          </w:tcPr>
          <w:p w14:paraId="006139B8" w14:textId="77777777" w:rsidR="00851870" w:rsidRPr="00704781" w:rsidRDefault="00851870" w:rsidP="002D65D1">
            <w:pPr>
              <w:suppressAutoHyphens/>
              <w:spacing w:before="60" w:after="60"/>
              <w:ind w:left="33"/>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0721D55F" wp14:editId="093C69F3">
                  <wp:extent cx="473075" cy="488950"/>
                  <wp:effectExtent l="0" t="0" r="3175" b="6350"/>
                  <wp:docPr id="354" name="Picture 354" descr="A close-up of a green capac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A close-up of a green capacit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075" cy="488950"/>
                          </a:xfrm>
                          <a:prstGeom prst="rect">
                            <a:avLst/>
                          </a:prstGeom>
                          <a:noFill/>
                          <a:ln>
                            <a:noFill/>
                          </a:ln>
                        </pic:spPr>
                      </pic:pic>
                    </a:graphicData>
                  </a:graphic>
                </wp:inline>
              </w:drawing>
            </w:r>
          </w:p>
        </w:tc>
        <w:tc>
          <w:tcPr>
            <w:tcW w:w="3211" w:type="dxa"/>
            <w:shd w:val="clear" w:color="auto" w:fill="auto"/>
            <w:vAlign w:val="center"/>
          </w:tcPr>
          <w:p w14:paraId="2CEFFADF" w14:textId="77777777" w:rsidR="00851870" w:rsidRPr="00704781" w:rsidRDefault="00851870" w:rsidP="002D65D1">
            <w:pPr>
              <w:suppressAutoHyphens/>
              <w:ind w:left="33"/>
              <w:jc w:val="center"/>
              <w:rPr>
                <w:rFonts w:ascii="Arial" w:hAnsi="Arial" w:cs="Arial"/>
                <w:sz w:val="22"/>
                <w:szCs w:val="22"/>
                <w:lang w:eastAsia="ar-SA"/>
              </w:rPr>
            </w:pPr>
            <w:r>
              <w:rPr>
                <w:rFonts w:ascii="Arial" w:hAnsi="Arial" w:cs="Arial"/>
                <w:sz w:val="22"/>
                <w:szCs w:val="22"/>
                <w:lang w:eastAsia="ar-SA"/>
              </w:rPr>
              <w:t>Light Emitting Diode which lights up when connected</w:t>
            </w:r>
            <w:r w:rsidRPr="00704781">
              <w:rPr>
                <w:rFonts w:ascii="Arial" w:hAnsi="Arial" w:cs="Arial"/>
                <w:sz w:val="22"/>
                <w:szCs w:val="22"/>
                <w:lang w:eastAsia="ar-SA"/>
              </w:rPr>
              <w:t xml:space="preserve"> in </w:t>
            </w:r>
            <w:r>
              <w:rPr>
                <w:rFonts w:ascii="Arial" w:hAnsi="Arial" w:cs="Arial"/>
                <w:sz w:val="22"/>
                <w:szCs w:val="22"/>
                <w:lang w:eastAsia="ar-SA"/>
              </w:rPr>
              <w:t>a circuit. Choose from red, orange, green or blue.</w:t>
            </w:r>
          </w:p>
        </w:tc>
        <w:tc>
          <w:tcPr>
            <w:tcW w:w="1506" w:type="dxa"/>
            <w:shd w:val="clear" w:color="auto" w:fill="auto"/>
            <w:vAlign w:val="center"/>
          </w:tcPr>
          <w:p w14:paraId="0D780B3E" w14:textId="77777777" w:rsidR="00851870" w:rsidRPr="00704781" w:rsidRDefault="00851870" w:rsidP="002D65D1">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5153FD4C" w14:textId="77777777" w:rsidR="00851870" w:rsidRPr="00704781" w:rsidRDefault="00851870" w:rsidP="002D65D1">
            <w:pPr>
              <w:suppressAutoHyphens/>
              <w:jc w:val="center"/>
              <w:rPr>
                <w:rFonts w:ascii="Arial" w:hAnsi="Arial" w:cs="Arial"/>
                <w:sz w:val="22"/>
                <w:szCs w:val="22"/>
                <w:lang w:eastAsia="ar-SA"/>
              </w:rPr>
            </w:pPr>
            <w:r w:rsidRPr="00704781">
              <w:rPr>
                <w:rFonts w:ascii="Arial" w:hAnsi="Arial" w:cs="Arial"/>
                <w:sz w:val="22"/>
                <w:szCs w:val="22"/>
                <w:lang w:eastAsia="ar-SA"/>
              </w:rPr>
              <w:t xml:space="preserve"> </w:t>
            </w:r>
            <w:r>
              <w:rPr>
                <w:rFonts w:ascii="Arial" w:hAnsi="Arial" w:cs="Arial"/>
                <w:sz w:val="22"/>
                <w:szCs w:val="22"/>
                <w:lang w:eastAsia="ar-SA"/>
              </w:rPr>
              <w:t xml:space="preserve">6 </w:t>
            </w:r>
            <w:r w:rsidRPr="00704781">
              <w:rPr>
                <w:rFonts w:ascii="Arial" w:hAnsi="Arial" w:cs="Arial"/>
                <w:sz w:val="22"/>
                <w:szCs w:val="22"/>
                <w:lang w:eastAsia="ar-SA"/>
              </w:rPr>
              <w:t>Faradays</w:t>
            </w:r>
          </w:p>
        </w:tc>
      </w:tr>
      <w:tr w:rsidR="00851870" w:rsidRPr="00704781" w14:paraId="4956C410" w14:textId="77777777" w:rsidTr="002D65D1">
        <w:trPr>
          <w:jc w:val="center"/>
        </w:trPr>
        <w:tc>
          <w:tcPr>
            <w:tcW w:w="1902" w:type="dxa"/>
            <w:shd w:val="clear" w:color="auto" w:fill="auto"/>
            <w:vAlign w:val="center"/>
          </w:tcPr>
          <w:p w14:paraId="2EA8D970" w14:textId="77777777" w:rsidR="00851870" w:rsidRPr="00704781" w:rsidRDefault="00851870" w:rsidP="002D65D1">
            <w:pPr>
              <w:suppressAutoHyphens/>
              <w:ind w:left="18"/>
              <w:jc w:val="center"/>
              <w:rPr>
                <w:rFonts w:ascii="Arial" w:hAnsi="Arial" w:cs="Arial"/>
                <w:sz w:val="22"/>
                <w:szCs w:val="22"/>
                <w:lang w:eastAsia="ar-SA"/>
              </w:rPr>
            </w:pPr>
            <w:r>
              <w:rPr>
                <w:rFonts w:ascii="Arial" w:hAnsi="Arial" w:cs="Arial"/>
                <w:sz w:val="22"/>
                <w:szCs w:val="22"/>
                <w:lang w:eastAsia="ar-SA"/>
              </w:rPr>
              <w:t>Motor</w:t>
            </w:r>
          </w:p>
        </w:tc>
        <w:tc>
          <w:tcPr>
            <w:tcW w:w="1767" w:type="dxa"/>
            <w:shd w:val="clear" w:color="auto" w:fill="auto"/>
            <w:vAlign w:val="center"/>
          </w:tcPr>
          <w:p w14:paraId="1EAA6D6A" w14:textId="77777777" w:rsidR="00851870" w:rsidRDefault="00851870" w:rsidP="002D65D1">
            <w:pPr>
              <w:suppressAutoHyphens/>
              <w:spacing w:before="60" w:after="60"/>
              <w:ind w:left="33"/>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32128" behindDoc="0" locked="0" layoutInCell="1" allowOverlap="1" wp14:anchorId="730D22A8" wp14:editId="59F776F9">
                      <wp:simplePos x="0" y="0"/>
                      <wp:positionH relativeFrom="column">
                        <wp:posOffset>38735</wp:posOffset>
                      </wp:positionH>
                      <wp:positionV relativeFrom="paragraph">
                        <wp:posOffset>59690</wp:posOffset>
                      </wp:positionV>
                      <wp:extent cx="847090" cy="688340"/>
                      <wp:effectExtent l="0" t="3175" r="3810" b="3810"/>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DF244" w14:textId="77777777" w:rsidR="00851870" w:rsidRDefault="00851870" w:rsidP="00851870">
                                  <w:r>
                                    <w:rPr>
                                      <w:noProof/>
                                      <w:lang w:eastAsia="en-GB"/>
                                    </w:rPr>
                                    <w:drawing>
                                      <wp:inline distT="0" distB="0" distL="0" distR="0" wp14:anchorId="2955358D" wp14:editId="44F43B76">
                                        <wp:extent cx="610870" cy="58737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13">
                                                  <a:extLst>
                                                    <a:ext uri="{28A0092B-C50C-407E-A947-70E740481C1C}">
                                                      <a14:useLocalDpi xmlns:a14="http://schemas.microsoft.com/office/drawing/2010/main"/>
                                                    </a:ext>
                                                  </a:extLst>
                                                </a:blip>
                                                <a:stretch>
                                                  <a:fillRect/>
                                                </a:stretch>
                                              </pic:blipFill>
                                              <pic:spPr>
                                                <a:xfrm>
                                                  <a:off x="0" y="0"/>
                                                  <a:ext cx="610870" cy="5873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22A8" id="Text Box 10" o:spid="_x0000_s1040" type="#_x0000_t202" style="position:absolute;left:0;text-align:left;margin-left:3.05pt;margin-top:4.7pt;width:66.7pt;height:54.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" stroked="f">
                      <v:textbox>
                        <w:txbxContent>
                          <w:p w14:paraId="757DF244" w14:textId="77777777" w:rsidR="00851870" w:rsidRDefault="00851870" w:rsidP="00851870">
                            <w:r>
                              <w:rPr>
                                <w:noProof/>
                                <w:lang w:eastAsia="en-GB"/>
                              </w:rPr>
                              <w:drawing>
                                <wp:inline distT="0" distB="0" distL="0" distR="0" wp14:anchorId="2955358D" wp14:editId="44F43B76">
                                  <wp:extent cx="610870" cy="58737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13">
                                            <a:extLst>
                                              <a:ext uri="{28A0092B-C50C-407E-A947-70E740481C1C}">
                                                <a14:useLocalDpi xmlns:a14="http://schemas.microsoft.com/office/drawing/2010/main"/>
                                              </a:ext>
                                            </a:extLst>
                                          </a:blip>
                                          <a:stretch>
                                            <a:fillRect/>
                                          </a:stretch>
                                        </pic:blipFill>
                                        <pic:spPr>
                                          <a:xfrm>
                                            <a:off x="0" y="0"/>
                                            <a:ext cx="610870" cy="587375"/>
                                          </a:xfrm>
                                          <a:prstGeom prst="rect">
                                            <a:avLst/>
                                          </a:prstGeom>
                                        </pic:spPr>
                                      </pic:pic>
                                    </a:graphicData>
                                  </a:graphic>
                                </wp:inline>
                              </w:drawing>
                            </w:r>
                          </w:p>
                        </w:txbxContent>
                      </v:textbox>
                    </v:shape>
                  </w:pict>
                </mc:Fallback>
              </mc:AlternateContent>
            </w:r>
          </w:p>
          <w:p w14:paraId="0B34392D" w14:textId="77777777" w:rsidR="00851870" w:rsidRDefault="00851870" w:rsidP="002D65D1">
            <w:pPr>
              <w:suppressAutoHyphens/>
              <w:spacing w:before="60" w:after="60"/>
              <w:ind w:left="33"/>
              <w:jc w:val="center"/>
              <w:rPr>
                <w:rFonts w:ascii="Arial" w:hAnsi="Arial" w:cs="Arial"/>
                <w:sz w:val="22"/>
                <w:szCs w:val="22"/>
                <w:lang w:eastAsia="ar-SA"/>
              </w:rPr>
            </w:pPr>
          </w:p>
          <w:p w14:paraId="6D8239A1" w14:textId="77777777" w:rsidR="00851870" w:rsidRDefault="00851870" w:rsidP="002D65D1">
            <w:pPr>
              <w:suppressAutoHyphens/>
              <w:spacing w:before="60" w:after="60"/>
              <w:ind w:left="33"/>
              <w:jc w:val="center"/>
              <w:rPr>
                <w:rFonts w:ascii="Arial" w:hAnsi="Arial" w:cs="Arial"/>
                <w:sz w:val="22"/>
                <w:szCs w:val="22"/>
                <w:lang w:eastAsia="ar-SA"/>
              </w:rPr>
            </w:pPr>
          </w:p>
          <w:p w14:paraId="37E9BDDD" w14:textId="77777777" w:rsidR="00851870" w:rsidRPr="00704781" w:rsidRDefault="00851870" w:rsidP="002D65D1">
            <w:pPr>
              <w:suppressAutoHyphens/>
              <w:spacing w:before="60" w:after="60"/>
              <w:ind w:left="33"/>
              <w:jc w:val="center"/>
              <w:rPr>
                <w:rFonts w:ascii="Arial" w:hAnsi="Arial" w:cs="Arial"/>
                <w:sz w:val="22"/>
                <w:szCs w:val="22"/>
                <w:lang w:eastAsia="ar-SA"/>
              </w:rPr>
            </w:pPr>
          </w:p>
        </w:tc>
        <w:tc>
          <w:tcPr>
            <w:tcW w:w="3211" w:type="dxa"/>
            <w:shd w:val="clear" w:color="auto" w:fill="auto"/>
            <w:vAlign w:val="center"/>
          </w:tcPr>
          <w:p w14:paraId="1D25A22D" w14:textId="77777777" w:rsidR="00851870" w:rsidRPr="00704781" w:rsidRDefault="00851870" w:rsidP="002D65D1">
            <w:pPr>
              <w:suppressAutoHyphens/>
              <w:ind w:left="33"/>
              <w:jc w:val="center"/>
              <w:rPr>
                <w:rFonts w:ascii="Arial" w:hAnsi="Arial" w:cs="Arial"/>
                <w:sz w:val="22"/>
                <w:szCs w:val="22"/>
                <w:lang w:eastAsia="ar-SA"/>
              </w:rPr>
            </w:pPr>
            <w:r>
              <w:rPr>
                <w:rFonts w:ascii="Arial" w:hAnsi="Arial" w:cs="Arial"/>
                <w:sz w:val="22"/>
                <w:szCs w:val="22"/>
                <w:lang w:eastAsia="ar-SA"/>
              </w:rPr>
              <w:t xml:space="preserve">Connect in a circuit to create clockwise or anti-clockwise movement. Will </w:t>
            </w:r>
            <w:r w:rsidRPr="00567AD9">
              <w:rPr>
                <w:rFonts w:ascii="Arial" w:hAnsi="Arial" w:cs="Arial"/>
                <w:b/>
                <w:sz w:val="22"/>
                <w:szCs w:val="22"/>
                <w:lang w:eastAsia="ar-SA"/>
              </w:rPr>
              <w:t>not work</w:t>
            </w:r>
            <w:r>
              <w:rPr>
                <w:rFonts w:ascii="Arial" w:hAnsi="Arial" w:cs="Arial"/>
                <w:sz w:val="22"/>
                <w:szCs w:val="22"/>
                <w:lang w:eastAsia="ar-SA"/>
              </w:rPr>
              <w:t xml:space="preserve"> with a solar panel or an LDR.</w:t>
            </w:r>
          </w:p>
        </w:tc>
        <w:tc>
          <w:tcPr>
            <w:tcW w:w="1506" w:type="dxa"/>
            <w:shd w:val="clear" w:color="auto" w:fill="auto"/>
            <w:vAlign w:val="center"/>
          </w:tcPr>
          <w:p w14:paraId="47CB587C" w14:textId="77777777" w:rsidR="00851870" w:rsidRPr="00704781" w:rsidRDefault="00851870" w:rsidP="002D65D1">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5F0E7977" w14:textId="77777777" w:rsidR="00851870" w:rsidRPr="00704781" w:rsidRDefault="00851870" w:rsidP="002D65D1">
            <w:pPr>
              <w:suppressAutoHyphens/>
              <w:jc w:val="center"/>
              <w:rPr>
                <w:rFonts w:ascii="Arial" w:hAnsi="Arial" w:cs="Arial"/>
                <w:sz w:val="22"/>
                <w:szCs w:val="22"/>
                <w:lang w:eastAsia="ar-SA"/>
              </w:rPr>
            </w:pPr>
            <w:r>
              <w:rPr>
                <w:rFonts w:ascii="Arial" w:hAnsi="Arial" w:cs="Arial"/>
                <w:sz w:val="22"/>
                <w:szCs w:val="22"/>
                <w:lang w:eastAsia="ar-SA"/>
              </w:rPr>
              <w:t xml:space="preserve">6 </w:t>
            </w:r>
            <w:r w:rsidRPr="00704781">
              <w:rPr>
                <w:rFonts w:ascii="Arial" w:hAnsi="Arial" w:cs="Arial"/>
                <w:sz w:val="22"/>
                <w:szCs w:val="22"/>
                <w:lang w:eastAsia="ar-SA"/>
              </w:rPr>
              <w:t>Faradays</w:t>
            </w:r>
          </w:p>
        </w:tc>
      </w:tr>
      <w:tr w:rsidR="00851870" w:rsidRPr="00704781" w14:paraId="5A3F21D8" w14:textId="77777777" w:rsidTr="002D65D1">
        <w:trPr>
          <w:jc w:val="center"/>
        </w:trPr>
        <w:tc>
          <w:tcPr>
            <w:tcW w:w="1902" w:type="dxa"/>
            <w:shd w:val="clear" w:color="auto" w:fill="auto"/>
            <w:vAlign w:val="center"/>
          </w:tcPr>
          <w:p w14:paraId="20AC80FE" w14:textId="77777777" w:rsidR="00851870" w:rsidRDefault="00851870" w:rsidP="002D65D1">
            <w:pPr>
              <w:suppressAutoHyphens/>
              <w:ind w:left="18"/>
              <w:jc w:val="center"/>
              <w:rPr>
                <w:rFonts w:ascii="Arial" w:hAnsi="Arial" w:cs="Arial"/>
                <w:sz w:val="22"/>
                <w:szCs w:val="22"/>
                <w:lang w:eastAsia="ar-SA"/>
              </w:rPr>
            </w:pPr>
            <w:r>
              <w:rPr>
                <w:rFonts w:ascii="Arial" w:hAnsi="Arial" w:cs="Arial"/>
                <w:sz w:val="22"/>
                <w:szCs w:val="22"/>
                <w:lang w:eastAsia="ar-SA"/>
              </w:rPr>
              <w:t>Solar motor</w:t>
            </w:r>
          </w:p>
          <w:p w14:paraId="14DD4853" w14:textId="77777777" w:rsidR="00851870" w:rsidRDefault="00851870" w:rsidP="002D65D1">
            <w:pPr>
              <w:suppressAutoHyphens/>
              <w:rPr>
                <w:rFonts w:ascii="Arial" w:hAnsi="Arial" w:cs="Arial"/>
                <w:sz w:val="22"/>
                <w:szCs w:val="22"/>
                <w:lang w:eastAsia="ar-SA"/>
              </w:rPr>
            </w:pPr>
          </w:p>
        </w:tc>
        <w:tc>
          <w:tcPr>
            <w:tcW w:w="1767" w:type="dxa"/>
            <w:shd w:val="clear" w:color="auto" w:fill="auto"/>
            <w:vAlign w:val="center"/>
          </w:tcPr>
          <w:p w14:paraId="082C4689" w14:textId="77777777" w:rsidR="00851870" w:rsidRDefault="00851870" w:rsidP="002D65D1">
            <w:pPr>
              <w:suppressAutoHyphens/>
              <w:spacing w:before="60" w:after="60"/>
              <w:ind w:left="33"/>
              <w:jc w:val="center"/>
              <w:rPr>
                <w:rFonts w:ascii="Arial" w:hAnsi="Arial" w:cs="Arial"/>
                <w:noProof/>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37248" behindDoc="0" locked="0" layoutInCell="1" allowOverlap="1" wp14:anchorId="059C16B0" wp14:editId="501F0473">
                      <wp:simplePos x="0" y="0"/>
                      <wp:positionH relativeFrom="column">
                        <wp:posOffset>-55245</wp:posOffset>
                      </wp:positionH>
                      <wp:positionV relativeFrom="paragraph">
                        <wp:posOffset>18415</wp:posOffset>
                      </wp:positionV>
                      <wp:extent cx="1082040" cy="782320"/>
                      <wp:effectExtent l="0" t="0" r="3810" b="0"/>
                      <wp:wrapNone/>
                      <wp:docPr id="334" name="Text Box 334"/>
                      <wp:cNvGraphicFramePr/>
                      <a:graphic xmlns:a="http://schemas.openxmlformats.org/drawingml/2006/main">
                        <a:graphicData uri="http://schemas.microsoft.com/office/word/2010/wordprocessingShape">
                          <wps:wsp>
                            <wps:cNvSpPr txBox="1"/>
                            <wps:spPr>
                              <a:xfrm>
                                <a:off x="0" y="0"/>
                                <a:ext cx="1082040" cy="782320"/>
                              </a:xfrm>
                              <a:prstGeom prst="rect">
                                <a:avLst/>
                              </a:prstGeom>
                              <a:solidFill>
                                <a:schemeClr val="lt1"/>
                              </a:solidFill>
                              <a:ln w="6350">
                                <a:noFill/>
                              </a:ln>
                            </wps:spPr>
                            <wps:txbx>
                              <w:txbxContent>
                                <w:p w14:paraId="689A0484" w14:textId="77777777" w:rsidR="00851870" w:rsidRDefault="00851870" w:rsidP="00851870">
                                  <w:r>
                                    <w:rPr>
                                      <w:noProof/>
                                      <w:lang w:eastAsia="en-GB"/>
                                    </w:rPr>
                                    <w:drawing>
                                      <wp:inline distT="0" distB="0" distL="0" distR="0" wp14:anchorId="24AC664B" wp14:editId="04DD0CD0">
                                        <wp:extent cx="929031" cy="702184"/>
                                        <wp:effectExtent l="0" t="0" r="4445" b="3175"/>
                                        <wp:docPr id="365" name="Picture 365"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14" cstate="print">
                                                  <a:extLst>
                                                    <a:ext uri="{28A0092B-C50C-407E-A947-70E740481C1C}">
                                                      <a14:useLocalDpi xmlns:a14="http://schemas.microsoft.com/office/drawing/2010/main"/>
                                                    </a:ext>
                                                  </a:extLst>
                                                </a:blip>
                                                <a:stretch>
                                                  <a:fillRect/>
                                                </a:stretch>
                                              </pic:blipFill>
                                              <pic:spPr>
                                                <a:xfrm>
                                                  <a:off x="0" y="0"/>
                                                  <a:ext cx="945455" cy="714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C16B0" id="Text Box 334" o:spid="_x0000_s1041" type="#_x0000_t202" style="position:absolute;left:0;text-align:left;margin-left:-4.35pt;margin-top:1.45pt;width:85.2pt;height:6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" fillcolor="white [3201]" stroked="f" strokeweight=".5pt">
                      <v:textbox>
                        <w:txbxContent>
                          <w:p w14:paraId="689A0484" w14:textId="77777777" w:rsidR="00851870" w:rsidRDefault="00851870" w:rsidP="00851870">
                            <w:r>
                              <w:rPr>
                                <w:noProof/>
                                <w:lang w:eastAsia="en-GB"/>
                              </w:rPr>
                              <w:drawing>
                                <wp:inline distT="0" distB="0" distL="0" distR="0" wp14:anchorId="24AC664B" wp14:editId="04DD0CD0">
                                  <wp:extent cx="929031" cy="702184"/>
                                  <wp:effectExtent l="0" t="0" r="4445" b="3175"/>
                                  <wp:docPr id="365" name="Picture 365"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14" cstate="print">
                                            <a:extLst>
                                              <a:ext uri="{28A0092B-C50C-407E-A947-70E740481C1C}">
                                                <a14:useLocalDpi xmlns:a14="http://schemas.microsoft.com/office/drawing/2010/main"/>
                                              </a:ext>
                                            </a:extLst>
                                          </a:blip>
                                          <a:stretch>
                                            <a:fillRect/>
                                          </a:stretch>
                                        </pic:blipFill>
                                        <pic:spPr>
                                          <a:xfrm>
                                            <a:off x="0" y="0"/>
                                            <a:ext cx="945455" cy="714598"/>
                                          </a:xfrm>
                                          <a:prstGeom prst="rect">
                                            <a:avLst/>
                                          </a:prstGeom>
                                        </pic:spPr>
                                      </pic:pic>
                                    </a:graphicData>
                                  </a:graphic>
                                </wp:inline>
                              </w:drawing>
                            </w:r>
                          </w:p>
                        </w:txbxContent>
                      </v:textbox>
                    </v:shape>
                  </w:pict>
                </mc:Fallback>
              </mc:AlternateContent>
            </w:r>
          </w:p>
          <w:p w14:paraId="259AB9F5" w14:textId="77777777" w:rsidR="00851870" w:rsidRDefault="00851870" w:rsidP="002D65D1">
            <w:pPr>
              <w:suppressAutoHyphens/>
              <w:spacing w:before="60" w:after="60"/>
              <w:ind w:left="33"/>
              <w:jc w:val="center"/>
              <w:rPr>
                <w:rFonts w:ascii="Arial" w:hAnsi="Arial" w:cs="Arial"/>
                <w:noProof/>
                <w:sz w:val="22"/>
                <w:szCs w:val="22"/>
                <w:lang w:eastAsia="ar-SA"/>
              </w:rPr>
            </w:pPr>
          </w:p>
          <w:p w14:paraId="3BDCAAB8" w14:textId="77777777" w:rsidR="00851870" w:rsidRDefault="00851870" w:rsidP="002D65D1">
            <w:pPr>
              <w:suppressAutoHyphens/>
              <w:spacing w:before="60" w:after="60"/>
              <w:ind w:left="33"/>
              <w:jc w:val="center"/>
              <w:rPr>
                <w:rFonts w:ascii="Arial" w:hAnsi="Arial" w:cs="Arial"/>
                <w:noProof/>
                <w:sz w:val="22"/>
                <w:szCs w:val="22"/>
                <w:lang w:eastAsia="ar-SA"/>
              </w:rPr>
            </w:pPr>
          </w:p>
          <w:p w14:paraId="1B8E2FF6" w14:textId="77777777" w:rsidR="00851870" w:rsidRDefault="00851870" w:rsidP="002D65D1">
            <w:pPr>
              <w:suppressAutoHyphens/>
              <w:spacing w:before="60" w:after="60"/>
              <w:rPr>
                <w:rFonts w:ascii="Arial" w:hAnsi="Arial" w:cs="Arial"/>
                <w:noProof/>
                <w:sz w:val="22"/>
                <w:szCs w:val="22"/>
                <w:lang w:eastAsia="ar-SA"/>
              </w:rPr>
            </w:pPr>
          </w:p>
        </w:tc>
        <w:tc>
          <w:tcPr>
            <w:tcW w:w="3211" w:type="dxa"/>
            <w:shd w:val="clear" w:color="auto" w:fill="auto"/>
            <w:vAlign w:val="center"/>
          </w:tcPr>
          <w:p w14:paraId="38D29F0C" w14:textId="77777777" w:rsidR="00851870" w:rsidRDefault="00851870" w:rsidP="002D65D1">
            <w:pPr>
              <w:suppressAutoHyphens/>
              <w:ind w:left="33"/>
              <w:jc w:val="center"/>
              <w:rPr>
                <w:rFonts w:ascii="Arial" w:hAnsi="Arial" w:cs="Arial"/>
                <w:sz w:val="22"/>
                <w:szCs w:val="22"/>
                <w:lang w:eastAsia="ar-SA"/>
              </w:rPr>
            </w:pPr>
            <w:r>
              <w:rPr>
                <w:rFonts w:ascii="Arial" w:hAnsi="Arial" w:cs="Arial"/>
                <w:sz w:val="22"/>
                <w:szCs w:val="22"/>
                <w:lang w:eastAsia="ar-SA"/>
              </w:rPr>
              <w:t>Connect to a solar panel to create clockwise or anti-clockwise movement.</w:t>
            </w:r>
          </w:p>
        </w:tc>
        <w:tc>
          <w:tcPr>
            <w:tcW w:w="1506" w:type="dxa"/>
            <w:shd w:val="clear" w:color="auto" w:fill="auto"/>
            <w:vAlign w:val="center"/>
          </w:tcPr>
          <w:p w14:paraId="032C6F6C"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5ABB3077"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851870" w:rsidRPr="00704781" w14:paraId="46B7328C" w14:textId="77777777" w:rsidTr="002D65D1">
        <w:trPr>
          <w:jc w:val="center"/>
        </w:trPr>
        <w:tc>
          <w:tcPr>
            <w:tcW w:w="1902" w:type="dxa"/>
            <w:shd w:val="clear" w:color="auto" w:fill="auto"/>
            <w:vAlign w:val="center"/>
          </w:tcPr>
          <w:p w14:paraId="4302396E" w14:textId="77777777" w:rsidR="00851870" w:rsidRDefault="00851870" w:rsidP="002D65D1">
            <w:pPr>
              <w:suppressAutoHyphens/>
              <w:ind w:left="18"/>
              <w:jc w:val="center"/>
              <w:rPr>
                <w:rFonts w:ascii="Arial" w:hAnsi="Arial" w:cs="Arial"/>
                <w:sz w:val="22"/>
                <w:szCs w:val="22"/>
                <w:lang w:eastAsia="ar-SA"/>
              </w:rPr>
            </w:pPr>
            <w:r>
              <w:rPr>
                <w:rFonts w:ascii="Arial" w:hAnsi="Arial" w:cs="Arial"/>
                <w:sz w:val="22"/>
                <w:szCs w:val="22"/>
                <w:lang w:eastAsia="ar-SA"/>
              </w:rPr>
              <w:t xml:space="preserve">Servo motor </w:t>
            </w:r>
          </w:p>
          <w:p w14:paraId="47620242" w14:textId="77777777" w:rsidR="00851870" w:rsidRDefault="00851870" w:rsidP="002D65D1">
            <w:pPr>
              <w:suppressAutoHyphens/>
              <w:ind w:left="18"/>
              <w:jc w:val="center"/>
              <w:rPr>
                <w:rFonts w:ascii="Arial" w:hAnsi="Arial" w:cs="Arial"/>
                <w:sz w:val="22"/>
                <w:szCs w:val="22"/>
                <w:lang w:eastAsia="ar-SA"/>
              </w:rPr>
            </w:pPr>
            <w:r>
              <w:rPr>
                <w:rFonts w:ascii="Arial" w:hAnsi="Arial" w:cs="Arial"/>
                <w:sz w:val="22"/>
                <w:szCs w:val="22"/>
                <w:lang w:eastAsia="ar-SA"/>
              </w:rPr>
              <w:t>(0 to 90 degrees)</w:t>
            </w:r>
          </w:p>
        </w:tc>
        <w:tc>
          <w:tcPr>
            <w:tcW w:w="1767" w:type="dxa"/>
            <w:shd w:val="clear" w:color="auto" w:fill="auto"/>
            <w:vAlign w:val="center"/>
          </w:tcPr>
          <w:p w14:paraId="15FD7AE4" w14:textId="77777777" w:rsidR="00851870" w:rsidRDefault="00851870" w:rsidP="002D65D1">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41344" behindDoc="0" locked="0" layoutInCell="1" allowOverlap="1" wp14:anchorId="50FA978D" wp14:editId="3894EC04">
                      <wp:simplePos x="0" y="0"/>
                      <wp:positionH relativeFrom="column">
                        <wp:posOffset>134620</wp:posOffset>
                      </wp:positionH>
                      <wp:positionV relativeFrom="paragraph">
                        <wp:posOffset>6985</wp:posOffset>
                      </wp:positionV>
                      <wp:extent cx="842010" cy="831850"/>
                      <wp:effectExtent l="0" t="0" r="0" b="6350"/>
                      <wp:wrapNone/>
                      <wp:docPr id="335" name="Text Box 335"/>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14:paraId="2F413891" w14:textId="77777777" w:rsidR="00851870" w:rsidRDefault="00851870" w:rsidP="00851870">
                                  <w:r>
                                    <w:rPr>
                                      <w:noProof/>
                                      <w:lang w:eastAsia="en-GB"/>
                                    </w:rPr>
                                    <w:drawing>
                                      <wp:inline distT="0" distB="0" distL="0" distR="0" wp14:anchorId="2004A356" wp14:editId="6CFADC1A">
                                        <wp:extent cx="558915" cy="761075"/>
                                        <wp:effectExtent l="0" t="0" r="0" b="1270"/>
                                        <wp:docPr id="366" name="Picture 366"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5" cstate="print">
                                                  <a:extLst>
                                                    <a:ext uri="{28A0092B-C50C-407E-A947-70E740481C1C}">
                                                      <a14:useLocalDpi xmlns:a14="http://schemas.microsoft.com/office/drawing/2010/main"/>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A978D" id="Text Box 335" o:spid="_x0000_s1042" type="#_x0000_t202" style="position:absolute;left:0;text-align:left;margin-left:10.6pt;margin-top:.55pt;width:66.3pt;height:6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" filled="f" stroked="f" strokeweight=".5pt">
                      <v:textbox>
                        <w:txbxContent>
                          <w:p w14:paraId="2F413891" w14:textId="77777777" w:rsidR="00851870" w:rsidRDefault="00851870" w:rsidP="00851870">
                            <w:r>
                              <w:rPr>
                                <w:noProof/>
                                <w:lang w:eastAsia="en-GB"/>
                              </w:rPr>
                              <w:drawing>
                                <wp:inline distT="0" distB="0" distL="0" distR="0" wp14:anchorId="2004A356" wp14:editId="6CFADC1A">
                                  <wp:extent cx="558915" cy="761075"/>
                                  <wp:effectExtent l="0" t="0" r="0" b="1270"/>
                                  <wp:docPr id="366" name="Picture 366"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5" cstate="print">
                                            <a:extLst>
                                              <a:ext uri="{28A0092B-C50C-407E-A947-70E740481C1C}">
                                                <a14:useLocalDpi xmlns:a14="http://schemas.microsoft.com/office/drawing/2010/main"/>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14:paraId="3860394C" w14:textId="77777777" w:rsidR="00851870" w:rsidRDefault="00851870" w:rsidP="002D65D1">
            <w:pPr>
              <w:suppressAutoHyphens/>
              <w:spacing w:before="60" w:after="60"/>
              <w:ind w:left="34"/>
              <w:jc w:val="center"/>
              <w:rPr>
                <w:rFonts w:ascii="Arial" w:hAnsi="Arial" w:cs="Arial"/>
                <w:noProof/>
                <w:sz w:val="22"/>
                <w:szCs w:val="22"/>
                <w:lang w:eastAsia="en-GB"/>
              </w:rPr>
            </w:pPr>
          </w:p>
          <w:p w14:paraId="5E82E27D" w14:textId="77777777" w:rsidR="00851870" w:rsidRDefault="00851870" w:rsidP="002D65D1">
            <w:pPr>
              <w:suppressAutoHyphens/>
              <w:spacing w:before="60" w:after="60"/>
              <w:rPr>
                <w:rFonts w:ascii="Arial" w:hAnsi="Arial" w:cs="Arial"/>
                <w:noProof/>
                <w:sz w:val="22"/>
                <w:szCs w:val="22"/>
                <w:lang w:eastAsia="en-GB"/>
              </w:rPr>
            </w:pPr>
          </w:p>
          <w:p w14:paraId="5E37B2FE" w14:textId="77777777" w:rsidR="00851870" w:rsidRPr="00704781" w:rsidRDefault="00851870" w:rsidP="002D65D1">
            <w:pPr>
              <w:suppressAutoHyphens/>
              <w:spacing w:before="60" w:after="60"/>
              <w:rPr>
                <w:rFonts w:ascii="Arial" w:hAnsi="Arial" w:cs="Arial"/>
                <w:noProof/>
                <w:sz w:val="22"/>
                <w:szCs w:val="22"/>
                <w:lang w:eastAsia="en-GB"/>
              </w:rPr>
            </w:pPr>
          </w:p>
        </w:tc>
        <w:tc>
          <w:tcPr>
            <w:tcW w:w="3211" w:type="dxa"/>
            <w:shd w:val="clear" w:color="auto" w:fill="auto"/>
            <w:vAlign w:val="center"/>
          </w:tcPr>
          <w:p w14:paraId="19DAB575" w14:textId="77777777" w:rsidR="00851870" w:rsidRPr="00704781" w:rsidRDefault="00851870" w:rsidP="002D65D1">
            <w:pPr>
              <w:suppressAutoHyphens/>
              <w:ind w:left="33"/>
              <w:jc w:val="center"/>
              <w:rPr>
                <w:rFonts w:ascii="Arial" w:hAnsi="Arial" w:cs="Arial"/>
                <w:sz w:val="22"/>
                <w:szCs w:val="22"/>
                <w:lang w:eastAsia="ar-SA"/>
              </w:rPr>
            </w:pPr>
            <w:r>
              <w:rPr>
                <w:rFonts w:ascii="Arial" w:hAnsi="Arial" w:cs="Arial"/>
                <w:sz w:val="22"/>
                <w:szCs w:val="22"/>
                <w:lang w:eastAsia="ar-SA"/>
              </w:rPr>
              <w:t>Use with a servo motor control unit to control movement from 0</w:t>
            </w:r>
            <w:r w:rsidRPr="007B2DF4">
              <w:rPr>
                <w:rFonts w:ascii="Arial" w:hAnsi="Arial" w:cs="Arial"/>
                <w:sz w:val="22"/>
                <w:szCs w:val="22"/>
                <w:vertAlign w:val="superscript"/>
                <w:lang w:eastAsia="ar-SA"/>
              </w:rPr>
              <w:t>o</w:t>
            </w:r>
            <w:r>
              <w:rPr>
                <w:rFonts w:ascii="Arial" w:hAnsi="Arial" w:cs="Arial"/>
                <w:sz w:val="22"/>
                <w:szCs w:val="22"/>
                <w:lang w:eastAsia="ar-SA"/>
              </w:rPr>
              <w:t xml:space="preserve"> to 90</w:t>
            </w:r>
            <w:r w:rsidRPr="007B2DF4">
              <w:rPr>
                <w:rFonts w:ascii="Arial" w:hAnsi="Arial" w:cs="Arial"/>
                <w:sz w:val="22"/>
                <w:szCs w:val="22"/>
                <w:vertAlign w:val="superscript"/>
                <w:lang w:eastAsia="ar-SA"/>
              </w:rPr>
              <w:t>o</w:t>
            </w:r>
          </w:p>
        </w:tc>
        <w:tc>
          <w:tcPr>
            <w:tcW w:w="1506" w:type="dxa"/>
            <w:shd w:val="clear" w:color="auto" w:fill="auto"/>
            <w:vAlign w:val="center"/>
          </w:tcPr>
          <w:p w14:paraId="767014A7" w14:textId="77777777" w:rsidR="00851870" w:rsidRPr="00704781" w:rsidRDefault="00851870" w:rsidP="002D65D1">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44D551FD"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851870" w:rsidRPr="00704781" w14:paraId="1D6B5341" w14:textId="77777777" w:rsidTr="002D65D1">
        <w:trPr>
          <w:jc w:val="center"/>
        </w:trPr>
        <w:tc>
          <w:tcPr>
            <w:tcW w:w="1902" w:type="dxa"/>
            <w:shd w:val="clear" w:color="auto" w:fill="auto"/>
            <w:vAlign w:val="center"/>
          </w:tcPr>
          <w:p w14:paraId="7D1B0451" w14:textId="77777777" w:rsidR="00851870" w:rsidRDefault="00851870" w:rsidP="002D65D1">
            <w:pPr>
              <w:suppressAutoHyphens/>
              <w:ind w:left="18"/>
              <w:jc w:val="center"/>
              <w:rPr>
                <w:rFonts w:ascii="Arial" w:hAnsi="Arial" w:cs="Arial"/>
                <w:sz w:val="22"/>
                <w:szCs w:val="22"/>
                <w:lang w:eastAsia="ar-SA"/>
              </w:rPr>
            </w:pPr>
          </w:p>
          <w:p w14:paraId="10818101" w14:textId="77777777" w:rsidR="00851870" w:rsidRDefault="00851870" w:rsidP="002D65D1">
            <w:pPr>
              <w:suppressAutoHyphens/>
              <w:ind w:left="18"/>
              <w:jc w:val="center"/>
              <w:rPr>
                <w:rFonts w:ascii="Arial" w:hAnsi="Arial" w:cs="Arial"/>
                <w:sz w:val="22"/>
                <w:szCs w:val="22"/>
                <w:lang w:eastAsia="ar-SA"/>
              </w:rPr>
            </w:pPr>
            <w:r>
              <w:rPr>
                <w:rFonts w:ascii="Arial" w:hAnsi="Arial" w:cs="Arial"/>
                <w:sz w:val="22"/>
                <w:szCs w:val="22"/>
                <w:lang w:eastAsia="ar-SA"/>
              </w:rPr>
              <w:t>Servo motor (continuous)</w:t>
            </w:r>
          </w:p>
          <w:p w14:paraId="533EB44A" w14:textId="77777777" w:rsidR="00851870" w:rsidRDefault="00851870" w:rsidP="002D65D1">
            <w:pPr>
              <w:suppressAutoHyphens/>
              <w:ind w:left="18"/>
              <w:jc w:val="center"/>
              <w:rPr>
                <w:rFonts w:ascii="Arial" w:hAnsi="Arial" w:cs="Arial"/>
                <w:sz w:val="22"/>
                <w:szCs w:val="22"/>
                <w:lang w:eastAsia="ar-SA"/>
              </w:rPr>
            </w:pPr>
          </w:p>
        </w:tc>
        <w:tc>
          <w:tcPr>
            <w:tcW w:w="1767" w:type="dxa"/>
            <w:shd w:val="clear" w:color="auto" w:fill="auto"/>
            <w:vAlign w:val="center"/>
          </w:tcPr>
          <w:p w14:paraId="27976C2D" w14:textId="77777777" w:rsidR="00851870" w:rsidRDefault="00851870" w:rsidP="002D65D1">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1040" behindDoc="0" locked="0" layoutInCell="1" allowOverlap="1" wp14:anchorId="442F2F98" wp14:editId="6141A166">
                      <wp:simplePos x="0" y="0"/>
                      <wp:positionH relativeFrom="column">
                        <wp:posOffset>93980</wp:posOffset>
                      </wp:positionH>
                      <wp:positionV relativeFrom="paragraph">
                        <wp:posOffset>31750</wp:posOffset>
                      </wp:positionV>
                      <wp:extent cx="842010" cy="8318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14:paraId="6EDAC4AF" w14:textId="77777777" w:rsidR="00851870" w:rsidRDefault="00851870" w:rsidP="00851870">
                                  <w:r>
                                    <w:rPr>
                                      <w:noProof/>
                                      <w:lang w:eastAsia="en-GB"/>
                                    </w:rPr>
                                    <w:drawing>
                                      <wp:inline distT="0" distB="0" distL="0" distR="0" wp14:anchorId="0FB4E6F2" wp14:editId="2A0C846B">
                                        <wp:extent cx="558915" cy="761075"/>
                                        <wp:effectExtent l="0" t="0" r="0" b="1270"/>
                                        <wp:docPr id="25" name="Picture 25"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5" cstate="print">
                                                  <a:extLst>
                                                    <a:ext uri="{28A0092B-C50C-407E-A947-70E740481C1C}">
                                                      <a14:useLocalDpi xmlns:a14="http://schemas.microsoft.com/office/drawing/2010/main"/>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F2F98" id="Text Box 24" o:spid="_x0000_s1043" type="#_x0000_t202" style="position:absolute;left:0;text-align:left;margin-left:7.4pt;margin-top:2.5pt;width:66.3pt;height:6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" filled="f" stroked="f" strokeweight=".5pt">
                      <v:textbox>
                        <w:txbxContent>
                          <w:p w14:paraId="6EDAC4AF" w14:textId="77777777" w:rsidR="00851870" w:rsidRDefault="00851870" w:rsidP="00851870">
                            <w:r>
                              <w:rPr>
                                <w:noProof/>
                                <w:lang w:eastAsia="en-GB"/>
                              </w:rPr>
                              <w:drawing>
                                <wp:inline distT="0" distB="0" distL="0" distR="0" wp14:anchorId="0FB4E6F2" wp14:editId="2A0C846B">
                                  <wp:extent cx="558915" cy="761075"/>
                                  <wp:effectExtent l="0" t="0" r="0" b="1270"/>
                                  <wp:docPr id="25" name="Picture 25"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5" cstate="print">
                                            <a:extLst>
                                              <a:ext uri="{28A0092B-C50C-407E-A947-70E740481C1C}">
                                                <a14:useLocalDpi xmlns:a14="http://schemas.microsoft.com/office/drawing/2010/main"/>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14:paraId="771DC666" w14:textId="77777777" w:rsidR="00851870" w:rsidRDefault="00851870" w:rsidP="002D65D1">
            <w:pPr>
              <w:suppressAutoHyphens/>
              <w:spacing w:before="60" w:after="60"/>
              <w:ind w:left="34"/>
              <w:jc w:val="center"/>
              <w:rPr>
                <w:rFonts w:ascii="Arial" w:hAnsi="Arial" w:cs="Arial"/>
                <w:noProof/>
                <w:sz w:val="22"/>
                <w:szCs w:val="22"/>
                <w:lang w:eastAsia="en-GB"/>
              </w:rPr>
            </w:pPr>
          </w:p>
          <w:p w14:paraId="4C511EE8" w14:textId="77777777" w:rsidR="00851870" w:rsidRDefault="00851870" w:rsidP="002D65D1">
            <w:pPr>
              <w:suppressAutoHyphens/>
              <w:spacing w:before="60" w:after="60"/>
              <w:ind w:left="34"/>
              <w:jc w:val="center"/>
              <w:rPr>
                <w:rFonts w:ascii="Arial" w:hAnsi="Arial" w:cs="Arial"/>
                <w:noProof/>
                <w:sz w:val="22"/>
                <w:szCs w:val="22"/>
                <w:lang w:eastAsia="en-GB"/>
              </w:rPr>
            </w:pPr>
          </w:p>
          <w:p w14:paraId="5F1B7AD4" w14:textId="77777777" w:rsidR="00851870" w:rsidRDefault="00851870" w:rsidP="002D65D1">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3C43FAF8" w14:textId="77777777" w:rsidR="00851870" w:rsidRDefault="00851870" w:rsidP="002D65D1">
            <w:pPr>
              <w:suppressAutoHyphens/>
              <w:ind w:left="33"/>
              <w:jc w:val="center"/>
              <w:rPr>
                <w:rFonts w:ascii="Arial" w:hAnsi="Arial" w:cs="Arial"/>
                <w:sz w:val="22"/>
                <w:szCs w:val="22"/>
                <w:lang w:eastAsia="ar-SA"/>
              </w:rPr>
            </w:pPr>
            <w:r>
              <w:rPr>
                <w:rFonts w:ascii="Arial" w:hAnsi="Arial" w:cs="Arial"/>
                <w:sz w:val="22"/>
                <w:szCs w:val="22"/>
                <w:lang w:eastAsia="ar-SA"/>
              </w:rPr>
              <w:t>Use with a servo motor control unit to control continuous movement through 360</w:t>
            </w:r>
            <w:r w:rsidRPr="007B44E2">
              <w:rPr>
                <w:rFonts w:ascii="Arial" w:hAnsi="Arial" w:cs="Arial"/>
                <w:sz w:val="22"/>
                <w:szCs w:val="22"/>
                <w:vertAlign w:val="superscript"/>
                <w:lang w:eastAsia="ar-SA"/>
              </w:rPr>
              <w:t>o</w:t>
            </w:r>
          </w:p>
        </w:tc>
        <w:tc>
          <w:tcPr>
            <w:tcW w:w="1506" w:type="dxa"/>
            <w:shd w:val="clear" w:color="auto" w:fill="auto"/>
            <w:vAlign w:val="center"/>
          </w:tcPr>
          <w:p w14:paraId="16FFE1C6"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71852F0F"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851870" w:rsidRPr="00704781" w14:paraId="7F4C82C1" w14:textId="77777777" w:rsidTr="002D65D1">
        <w:trPr>
          <w:jc w:val="center"/>
        </w:trPr>
        <w:tc>
          <w:tcPr>
            <w:tcW w:w="1902" w:type="dxa"/>
            <w:shd w:val="clear" w:color="auto" w:fill="auto"/>
            <w:vAlign w:val="center"/>
          </w:tcPr>
          <w:p w14:paraId="3965A161" w14:textId="77777777" w:rsidR="00851870" w:rsidRDefault="00851870" w:rsidP="002D65D1">
            <w:pPr>
              <w:suppressAutoHyphens/>
              <w:ind w:left="18"/>
              <w:jc w:val="center"/>
              <w:rPr>
                <w:rFonts w:ascii="Arial" w:hAnsi="Arial" w:cs="Arial"/>
                <w:sz w:val="22"/>
                <w:szCs w:val="22"/>
                <w:lang w:eastAsia="ar-SA"/>
              </w:rPr>
            </w:pPr>
          </w:p>
          <w:p w14:paraId="0AECEBFF" w14:textId="77777777" w:rsidR="00851870" w:rsidRDefault="00851870" w:rsidP="002D65D1">
            <w:pPr>
              <w:suppressAutoHyphens/>
              <w:ind w:left="18"/>
              <w:jc w:val="center"/>
              <w:rPr>
                <w:rFonts w:ascii="Arial" w:hAnsi="Arial" w:cs="Arial"/>
                <w:sz w:val="22"/>
                <w:szCs w:val="22"/>
                <w:lang w:eastAsia="ar-SA"/>
              </w:rPr>
            </w:pPr>
            <w:r w:rsidRPr="00704781">
              <w:rPr>
                <w:rFonts w:ascii="Arial" w:hAnsi="Arial" w:cs="Arial"/>
                <w:sz w:val="22"/>
                <w:szCs w:val="22"/>
                <w:lang w:eastAsia="ar-SA"/>
              </w:rPr>
              <w:t xml:space="preserve">Light Dependent Resistor </w:t>
            </w:r>
            <w:r>
              <w:rPr>
                <w:rFonts w:ascii="Arial" w:hAnsi="Arial" w:cs="Arial"/>
                <w:sz w:val="22"/>
                <w:szCs w:val="22"/>
                <w:lang w:eastAsia="ar-SA"/>
              </w:rPr>
              <w:t>(LDR)</w:t>
            </w:r>
          </w:p>
          <w:p w14:paraId="3E263C60" w14:textId="77777777" w:rsidR="00851870" w:rsidRDefault="00851870" w:rsidP="002D65D1">
            <w:pPr>
              <w:suppressAutoHyphens/>
              <w:ind w:left="18"/>
              <w:jc w:val="center"/>
              <w:rPr>
                <w:rFonts w:ascii="Arial" w:hAnsi="Arial" w:cs="Arial"/>
                <w:sz w:val="22"/>
                <w:szCs w:val="22"/>
                <w:lang w:eastAsia="ar-SA"/>
              </w:rPr>
            </w:pPr>
          </w:p>
        </w:tc>
        <w:tc>
          <w:tcPr>
            <w:tcW w:w="1767" w:type="dxa"/>
            <w:shd w:val="clear" w:color="auto" w:fill="auto"/>
            <w:vAlign w:val="center"/>
          </w:tcPr>
          <w:p w14:paraId="5BE70531" w14:textId="77777777" w:rsidR="00851870" w:rsidRDefault="00851870" w:rsidP="002D65D1">
            <w:pPr>
              <w:suppressAutoHyphens/>
              <w:spacing w:before="60" w:after="60"/>
              <w:ind w:left="34"/>
              <w:jc w:val="center"/>
              <w:rPr>
                <w:rFonts w:ascii="Arial" w:hAnsi="Arial" w:cs="Arial"/>
                <w:noProof/>
                <w:sz w:val="22"/>
                <w:szCs w:val="22"/>
                <w:lang w:eastAsia="en-GB"/>
              </w:rPr>
            </w:pPr>
            <w:r w:rsidRPr="00704781">
              <w:rPr>
                <w:rFonts w:ascii="Arial" w:hAnsi="Arial" w:cs="Arial"/>
                <w:noProof/>
                <w:sz w:val="22"/>
                <w:szCs w:val="22"/>
                <w:lang w:eastAsia="en-GB"/>
              </w:rPr>
              <w:drawing>
                <wp:inline distT="0" distB="0" distL="0" distR="0" wp14:anchorId="2DD9B553" wp14:editId="140E00E1">
                  <wp:extent cx="961390" cy="425450"/>
                  <wp:effectExtent l="0" t="0" r="0" b="0"/>
                  <wp:docPr id="355" name="Picture 355" descr="LD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DR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1390" cy="425450"/>
                          </a:xfrm>
                          <a:prstGeom prst="rect">
                            <a:avLst/>
                          </a:prstGeom>
                          <a:noFill/>
                          <a:ln>
                            <a:noFill/>
                          </a:ln>
                        </pic:spPr>
                      </pic:pic>
                    </a:graphicData>
                  </a:graphic>
                </wp:inline>
              </w:drawing>
            </w:r>
          </w:p>
        </w:tc>
        <w:tc>
          <w:tcPr>
            <w:tcW w:w="3211" w:type="dxa"/>
            <w:shd w:val="clear" w:color="auto" w:fill="auto"/>
            <w:vAlign w:val="center"/>
          </w:tcPr>
          <w:p w14:paraId="48BF0C3B" w14:textId="77777777" w:rsidR="00851870" w:rsidRDefault="00851870" w:rsidP="002D65D1">
            <w:pPr>
              <w:suppressAutoHyphens/>
              <w:ind w:left="33"/>
              <w:jc w:val="center"/>
              <w:rPr>
                <w:rFonts w:ascii="Arial" w:hAnsi="Arial" w:cs="Arial"/>
                <w:sz w:val="22"/>
                <w:szCs w:val="22"/>
                <w:lang w:eastAsia="ar-SA"/>
              </w:rPr>
            </w:pPr>
            <w:r w:rsidRPr="00704781">
              <w:rPr>
                <w:rFonts w:ascii="Arial" w:hAnsi="Arial" w:cs="Arial"/>
                <w:sz w:val="22"/>
                <w:szCs w:val="22"/>
                <w:lang w:eastAsia="ar-SA"/>
              </w:rPr>
              <w:t xml:space="preserve">Component that detects the light level and changes resistance </w:t>
            </w:r>
            <w:r>
              <w:rPr>
                <w:rFonts w:ascii="Arial" w:hAnsi="Arial" w:cs="Arial"/>
                <w:sz w:val="22"/>
                <w:szCs w:val="22"/>
                <w:lang w:eastAsia="ar-SA"/>
              </w:rPr>
              <w:t>in a circuit.</w:t>
            </w:r>
          </w:p>
        </w:tc>
        <w:tc>
          <w:tcPr>
            <w:tcW w:w="1506" w:type="dxa"/>
            <w:shd w:val="clear" w:color="auto" w:fill="auto"/>
            <w:vAlign w:val="center"/>
          </w:tcPr>
          <w:p w14:paraId="64450EB2" w14:textId="77777777" w:rsidR="00851870" w:rsidRDefault="00851870" w:rsidP="002D65D1">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4851A5A5"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8</w:t>
            </w:r>
            <w:r w:rsidRPr="00704781">
              <w:rPr>
                <w:rFonts w:ascii="Arial" w:hAnsi="Arial" w:cs="Arial"/>
                <w:sz w:val="22"/>
                <w:szCs w:val="22"/>
                <w:lang w:eastAsia="ar-SA"/>
              </w:rPr>
              <w:t xml:space="preserve"> Faradays</w:t>
            </w:r>
          </w:p>
        </w:tc>
      </w:tr>
      <w:tr w:rsidR="00851870" w:rsidRPr="00704781" w14:paraId="580389D1" w14:textId="77777777" w:rsidTr="002D65D1">
        <w:trPr>
          <w:jc w:val="center"/>
        </w:trPr>
        <w:tc>
          <w:tcPr>
            <w:tcW w:w="1902" w:type="dxa"/>
            <w:shd w:val="clear" w:color="auto" w:fill="auto"/>
            <w:vAlign w:val="center"/>
          </w:tcPr>
          <w:p w14:paraId="354121D2" w14:textId="77777777" w:rsidR="00851870" w:rsidRDefault="00851870" w:rsidP="002D65D1">
            <w:pPr>
              <w:suppressAutoHyphens/>
              <w:ind w:left="18"/>
              <w:jc w:val="center"/>
              <w:rPr>
                <w:rFonts w:ascii="Arial" w:hAnsi="Arial" w:cs="Arial"/>
                <w:sz w:val="22"/>
                <w:szCs w:val="22"/>
                <w:lang w:eastAsia="ar-SA"/>
              </w:rPr>
            </w:pPr>
            <w:r>
              <w:rPr>
                <w:rFonts w:ascii="Arial" w:hAnsi="Arial" w:cs="Arial"/>
                <w:sz w:val="22"/>
                <w:szCs w:val="22"/>
                <w:lang w:eastAsia="ar-SA"/>
              </w:rPr>
              <w:t>Push to make switch</w:t>
            </w:r>
          </w:p>
        </w:tc>
        <w:tc>
          <w:tcPr>
            <w:tcW w:w="1767" w:type="dxa"/>
            <w:shd w:val="clear" w:color="auto" w:fill="auto"/>
            <w:vAlign w:val="center"/>
          </w:tcPr>
          <w:p w14:paraId="1EBB4AEF" w14:textId="77777777" w:rsidR="00851870" w:rsidRDefault="00851870" w:rsidP="002D65D1">
            <w:pPr>
              <w:suppressAutoHyphens/>
              <w:spacing w:before="60" w:after="60"/>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38272" behindDoc="0" locked="0" layoutInCell="1" allowOverlap="1" wp14:anchorId="78447567" wp14:editId="7558DD10">
                      <wp:simplePos x="0" y="0"/>
                      <wp:positionH relativeFrom="column">
                        <wp:posOffset>27940</wp:posOffset>
                      </wp:positionH>
                      <wp:positionV relativeFrom="paragraph">
                        <wp:posOffset>40005</wp:posOffset>
                      </wp:positionV>
                      <wp:extent cx="911225" cy="584835"/>
                      <wp:effectExtent l="0" t="0" r="0" b="0"/>
                      <wp:wrapNone/>
                      <wp:docPr id="3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0C0AF" w14:textId="77777777" w:rsidR="00851870" w:rsidRDefault="00851870" w:rsidP="00851870">
                                  <w:r>
                                    <w:rPr>
                                      <w:noProof/>
                                      <w:lang w:eastAsia="en-GB"/>
                                    </w:rPr>
                                    <w:drawing>
                                      <wp:inline distT="0" distB="0" distL="0" distR="0" wp14:anchorId="672DE3EA" wp14:editId="668D819D">
                                        <wp:extent cx="548928" cy="47441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51854" cy="4769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47567" id="Text Box 20" o:spid="_x0000_s1044" type="#_x0000_t202" style="position:absolute;left:0;text-align:left;margin-left:2.2pt;margin-top:3.15pt;width:71.75pt;height:46.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" filled="f" stroked="f">
                      <v:textbox>
                        <w:txbxContent>
                          <w:p w14:paraId="3D40C0AF" w14:textId="77777777" w:rsidR="00851870" w:rsidRDefault="00851870" w:rsidP="00851870">
                            <w:r>
                              <w:rPr>
                                <w:noProof/>
                                <w:lang w:eastAsia="en-GB"/>
                              </w:rPr>
                              <w:drawing>
                                <wp:inline distT="0" distB="0" distL="0" distR="0" wp14:anchorId="672DE3EA" wp14:editId="668D819D">
                                  <wp:extent cx="548928" cy="47441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51854" cy="476943"/>
                                          </a:xfrm>
                                          <a:prstGeom prst="rect">
                                            <a:avLst/>
                                          </a:prstGeom>
                                          <a:noFill/>
                                          <a:ln>
                                            <a:noFill/>
                                          </a:ln>
                                        </pic:spPr>
                                      </pic:pic>
                                    </a:graphicData>
                                  </a:graphic>
                                </wp:inline>
                              </w:drawing>
                            </w:r>
                          </w:p>
                        </w:txbxContent>
                      </v:textbox>
                    </v:shape>
                  </w:pict>
                </mc:Fallback>
              </mc:AlternateContent>
            </w:r>
          </w:p>
          <w:p w14:paraId="12367DE8" w14:textId="77777777" w:rsidR="00851870" w:rsidRDefault="00851870" w:rsidP="002D65D1">
            <w:pPr>
              <w:suppressAutoHyphens/>
              <w:spacing w:before="60" w:after="60"/>
              <w:jc w:val="center"/>
              <w:rPr>
                <w:rFonts w:ascii="Arial" w:hAnsi="Arial" w:cs="Arial"/>
                <w:sz w:val="22"/>
                <w:szCs w:val="22"/>
                <w:lang w:eastAsia="ar-SA"/>
              </w:rPr>
            </w:pPr>
          </w:p>
          <w:p w14:paraId="4F88E0E8" w14:textId="77777777" w:rsidR="00851870" w:rsidRDefault="00851870" w:rsidP="002D65D1">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512903E4" w14:textId="77777777" w:rsidR="00851870" w:rsidRDefault="00851870" w:rsidP="002D65D1">
            <w:pPr>
              <w:suppressAutoHyphens/>
              <w:ind w:left="33"/>
              <w:jc w:val="center"/>
              <w:rPr>
                <w:rFonts w:ascii="Arial" w:hAnsi="Arial" w:cs="Arial"/>
                <w:sz w:val="22"/>
                <w:szCs w:val="22"/>
                <w:lang w:eastAsia="ar-SA"/>
              </w:rPr>
            </w:pPr>
            <w:r>
              <w:rPr>
                <w:rFonts w:ascii="Arial" w:hAnsi="Arial" w:cs="Arial"/>
                <w:sz w:val="22"/>
                <w:szCs w:val="22"/>
                <w:lang w:eastAsia="ar-SA"/>
              </w:rPr>
              <w:t>Connects a circuit when pushed down and breaks the circuit when released.</w:t>
            </w:r>
          </w:p>
        </w:tc>
        <w:tc>
          <w:tcPr>
            <w:tcW w:w="1506" w:type="dxa"/>
            <w:shd w:val="clear" w:color="auto" w:fill="auto"/>
            <w:vAlign w:val="center"/>
          </w:tcPr>
          <w:p w14:paraId="2D8712FA"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31EFCFCC"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6 Faradays</w:t>
            </w:r>
          </w:p>
        </w:tc>
      </w:tr>
    </w:tbl>
    <w:p w14:paraId="1ACB066C" w14:textId="77777777" w:rsidR="00851870" w:rsidRDefault="00851870" w:rsidP="00851870">
      <w:r>
        <w:rPr>
          <w:rFonts w:ascii="Arial" w:hAnsi="Arial" w:cs="Arial"/>
          <w:bCs/>
          <w:noProof/>
          <w:szCs w:val="22"/>
          <w:lang w:bidi="en-US"/>
        </w:rPr>
        <mc:AlternateContent>
          <mc:Choice Requires="wps">
            <w:drawing>
              <wp:anchor distT="0" distB="0" distL="114300" distR="114300" simplePos="0" relativeHeight="251660800" behindDoc="0" locked="0" layoutInCell="1" allowOverlap="1" wp14:anchorId="6D259756" wp14:editId="562BA711">
                <wp:simplePos x="0" y="0"/>
                <wp:positionH relativeFrom="margin">
                  <wp:align>right</wp:align>
                </wp:positionH>
                <wp:positionV relativeFrom="paragraph">
                  <wp:posOffset>90260</wp:posOffset>
                </wp:positionV>
                <wp:extent cx="485923" cy="329876"/>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5DB25CAB" w14:textId="77777777" w:rsidR="00851870" w:rsidRDefault="00851870" w:rsidP="00851870">
                            <w:r>
                              <w:t>- 7 -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59756" id="Text Box 50" o:spid="_x0000_s1045" type="#_x0000_t202" style="position:absolute;margin-left:-12.95pt;margin-top:7.1pt;width:38.25pt;height:25.9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" fillcolor="white [3201]" stroked="f" strokeweight=".5pt">
                <v:textbox>
                  <w:txbxContent>
                    <w:p w14:paraId="5DB25CAB" w14:textId="77777777" w:rsidR="00851870" w:rsidRDefault="00851870" w:rsidP="00851870">
                      <w:r>
                        <w:t>- 7 -</w:t>
                      </w:r>
                    </w:p>
                  </w:txbxContent>
                </v:textbox>
                <w10:wrap anchorx="margin"/>
              </v:shape>
            </w:pict>
          </mc:Fallback>
        </mc:AlternateContent>
      </w:r>
    </w:p>
    <w:p w14:paraId="79C21B7F" w14:textId="77777777" w:rsidR="00851870" w:rsidRDefault="00851870" w:rsidP="00851870"/>
    <w:p w14:paraId="26A5D52B" w14:textId="77777777" w:rsidR="00851870" w:rsidRDefault="00851870" w:rsidP="00851870"/>
    <w:p w14:paraId="42EF9A2E" w14:textId="77777777" w:rsidR="00851870" w:rsidRDefault="00851870" w:rsidP="00851870"/>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851870" w:rsidRPr="00704781" w14:paraId="5D404A3A" w14:textId="77777777" w:rsidTr="002D65D1">
        <w:trPr>
          <w:jc w:val="center"/>
        </w:trPr>
        <w:tc>
          <w:tcPr>
            <w:tcW w:w="1902" w:type="dxa"/>
            <w:shd w:val="clear" w:color="auto" w:fill="auto"/>
            <w:vAlign w:val="center"/>
          </w:tcPr>
          <w:p w14:paraId="7CFA9C17" w14:textId="77777777" w:rsidR="00851870" w:rsidRDefault="00851870" w:rsidP="002D65D1">
            <w:pPr>
              <w:suppressAutoHyphens/>
              <w:ind w:left="18"/>
              <w:jc w:val="center"/>
              <w:rPr>
                <w:rFonts w:ascii="Arial" w:hAnsi="Arial" w:cs="Arial"/>
                <w:sz w:val="22"/>
                <w:szCs w:val="22"/>
                <w:lang w:eastAsia="ar-SA"/>
              </w:rPr>
            </w:pPr>
            <w:r>
              <w:rPr>
                <w:rFonts w:ascii="Arial" w:hAnsi="Arial" w:cs="Arial"/>
                <w:sz w:val="22"/>
                <w:szCs w:val="22"/>
                <w:lang w:eastAsia="ar-SA"/>
              </w:rPr>
              <w:lastRenderedPageBreak/>
              <w:t>Servo motor control unit</w:t>
            </w:r>
          </w:p>
        </w:tc>
        <w:tc>
          <w:tcPr>
            <w:tcW w:w="1767" w:type="dxa"/>
            <w:shd w:val="clear" w:color="auto" w:fill="auto"/>
            <w:vAlign w:val="center"/>
          </w:tcPr>
          <w:p w14:paraId="35432634" w14:textId="77777777" w:rsidR="00851870" w:rsidRDefault="00851870" w:rsidP="002D65D1">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40320" behindDoc="0" locked="0" layoutInCell="1" allowOverlap="1" wp14:anchorId="63B51582" wp14:editId="3507105E">
                      <wp:simplePos x="0" y="0"/>
                      <wp:positionH relativeFrom="column">
                        <wp:posOffset>-57588</wp:posOffset>
                      </wp:positionH>
                      <wp:positionV relativeFrom="paragraph">
                        <wp:posOffset>27152</wp:posOffset>
                      </wp:positionV>
                      <wp:extent cx="1072055" cy="788276"/>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072055" cy="788276"/>
                              </a:xfrm>
                              <a:prstGeom prst="rect">
                                <a:avLst/>
                              </a:prstGeom>
                              <a:solidFill>
                                <a:schemeClr val="lt1"/>
                              </a:solidFill>
                              <a:ln w="6350">
                                <a:noFill/>
                              </a:ln>
                            </wps:spPr>
                            <wps:txbx>
                              <w:txbxContent>
                                <w:p w14:paraId="13A182D0" w14:textId="77777777" w:rsidR="00851870" w:rsidRDefault="00851870" w:rsidP="00851870">
                                  <w:r>
                                    <w:rPr>
                                      <w:noProof/>
                                      <w:lang w:eastAsia="en-GB"/>
                                    </w:rPr>
                                    <w:drawing>
                                      <wp:inline distT="0" distB="0" distL="0" distR="0" wp14:anchorId="25F7B73B" wp14:editId="2B3D27EE">
                                        <wp:extent cx="695262" cy="926164"/>
                                        <wp:effectExtent l="0" t="1270" r="8890"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18" cstate="print">
                                                  <a:extLst>
                                                    <a:ext uri="{28A0092B-C50C-407E-A947-70E740481C1C}">
                                                      <a14:useLocalDpi xmlns:a14="http://schemas.microsoft.com/office/drawing/2010/main"/>
                                                    </a:ext>
                                                  </a:extLst>
                                                </a:blip>
                                                <a:stretch>
                                                  <a:fillRect/>
                                                </a:stretch>
                                              </pic:blipFill>
                                              <pic:spPr>
                                                <a:xfrm rot="16200000">
                                                  <a:off x="0" y="0"/>
                                                  <a:ext cx="707647" cy="942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B51582" id="Text Box 338" o:spid="_x0000_s1046" type="#_x0000_t202" style="position:absolute;left:0;text-align:left;margin-left:-4.55pt;margin-top:2.15pt;width:84.4pt;height:62.0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" fillcolor="white [3201]" stroked="f" strokeweight=".5pt">
                      <v:textbox>
                        <w:txbxContent>
                          <w:p w14:paraId="13A182D0" w14:textId="77777777" w:rsidR="00851870" w:rsidRDefault="00851870" w:rsidP="00851870">
                            <w:r>
                              <w:rPr>
                                <w:noProof/>
                                <w:lang w:eastAsia="en-GB"/>
                              </w:rPr>
                              <w:drawing>
                                <wp:inline distT="0" distB="0" distL="0" distR="0" wp14:anchorId="25F7B73B" wp14:editId="2B3D27EE">
                                  <wp:extent cx="695262" cy="926164"/>
                                  <wp:effectExtent l="0" t="1270" r="8890"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18" cstate="print">
                                            <a:extLst>
                                              <a:ext uri="{28A0092B-C50C-407E-A947-70E740481C1C}">
                                                <a14:useLocalDpi xmlns:a14="http://schemas.microsoft.com/office/drawing/2010/main"/>
                                              </a:ext>
                                            </a:extLst>
                                          </a:blip>
                                          <a:stretch>
                                            <a:fillRect/>
                                          </a:stretch>
                                        </pic:blipFill>
                                        <pic:spPr>
                                          <a:xfrm rot="16200000">
                                            <a:off x="0" y="0"/>
                                            <a:ext cx="707647" cy="942662"/>
                                          </a:xfrm>
                                          <a:prstGeom prst="rect">
                                            <a:avLst/>
                                          </a:prstGeom>
                                        </pic:spPr>
                                      </pic:pic>
                                    </a:graphicData>
                                  </a:graphic>
                                </wp:inline>
                              </w:drawing>
                            </w:r>
                          </w:p>
                        </w:txbxContent>
                      </v:textbox>
                    </v:shape>
                  </w:pict>
                </mc:Fallback>
              </mc:AlternateContent>
            </w:r>
          </w:p>
          <w:p w14:paraId="6C1D5881" w14:textId="77777777" w:rsidR="00851870" w:rsidRDefault="00851870" w:rsidP="002D65D1">
            <w:pPr>
              <w:suppressAutoHyphens/>
              <w:spacing w:before="60" w:after="60"/>
              <w:ind w:left="34"/>
              <w:jc w:val="center"/>
              <w:rPr>
                <w:rFonts w:ascii="Arial" w:hAnsi="Arial" w:cs="Arial"/>
                <w:noProof/>
                <w:sz w:val="22"/>
                <w:szCs w:val="22"/>
                <w:lang w:eastAsia="en-GB"/>
              </w:rPr>
            </w:pPr>
          </w:p>
          <w:p w14:paraId="3CD92EDF" w14:textId="77777777" w:rsidR="00851870" w:rsidRDefault="00851870" w:rsidP="002D65D1">
            <w:pPr>
              <w:suppressAutoHyphens/>
              <w:spacing w:before="60" w:after="60"/>
              <w:ind w:left="34"/>
              <w:jc w:val="center"/>
              <w:rPr>
                <w:rFonts w:ascii="Arial" w:hAnsi="Arial" w:cs="Arial"/>
                <w:noProof/>
                <w:sz w:val="22"/>
                <w:szCs w:val="22"/>
                <w:lang w:eastAsia="en-GB"/>
              </w:rPr>
            </w:pPr>
          </w:p>
          <w:p w14:paraId="72E7EAF7" w14:textId="77777777" w:rsidR="00851870" w:rsidRDefault="00851870" w:rsidP="002D65D1">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462DEA49" w14:textId="77777777" w:rsidR="00851870" w:rsidRDefault="00851870" w:rsidP="002D65D1">
            <w:pPr>
              <w:suppressAutoHyphens/>
              <w:ind w:left="33"/>
              <w:jc w:val="center"/>
              <w:rPr>
                <w:rFonts w:ascii="Arial" w:hAnsi="Arial" w:cs="Arial"/>
                <w:sz w:val="22"/>
                <w:szCs w:val="22"/>
                <w:lang w:eastAsia="ar-SA"/>
              </w:rPr>
            </w:pPr>
            <w:r>
              <w:rPr>
                <w:rFonts w:ascii="Arial" w:hAnsi="Arial" w:cs="Arial"/>
                <w:sz w:val="22"/>
                <w:szCs w:val="22"/>
                <w:lang w:eastAsia="ar-SA"/>
              </w:rPr>
              <w:t xml:space="preserve">Use this to control a servo motor. </w:t>
            </w:r>
            <w:r w:rsidRPr="00A24327">
              <w:rPr>
                <w:rFonts w:ascii="Arial" w:hAnsi="Arial" w:cs="Arial"/>
                <w:b/>
                <w:sz w:val="22"/>
                <w:szCs w:val="22"/>
                <w:lang w:eastAsia="ar-SA"/>
              </w:rPr>
              <w:t>You MUST</w:t>
            </w:r>
            <w:r>
              <w:rPr>
                <w:rFonts w:ascii="Arial" w:hAnsi="Arial" w:cs="Arial"/>
                <w:sz w:val="22"/>
                <w:szCs w:val="22"/>
                <w:lang w:eastAsia="ar-SA"/>
              </w:rPr>
              <w:t xml:space="preserve"> read the ‘How to …’ sheet before connecting this component.</w:t>
            </w:r>
          </w:p>
        </w:tc>
        <w:tc>
          <w:tcPr>
            <w:tcW w:w="1506" w:type="dxa"/>
            <w:shd w:val="clear" w:color="auto" w:fill="auto"/>
            <w:vAlign w:val="center"/>
          </w:tcPr>
          <w:p w14:paraId="6A81C35D"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F30C69E"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8 Faradays</w:t>
            </w:r>
          </w:p>
        </w:tc>
      </w:tr>
      <w:tr w:rsidR="00851870" w:rsidRPr="00704781" w14:paraId="21BE52A7" w14:textId="77777777" w:rsidTr="002D65D1">
        <w:trPr>
          <w:jc w:val="center"/>
        </w:trPr>
        <w:tc>
          <w:tcPr>
            <w:tcW w:w="1902" w:type="dxa"/>
            <w:shd w:val="clear" w:color="auto" w:fill="auto"/>
            <w:vAlign w:val="center"/>
          </w:tcPr>
          <w:p w14:paraId="066C8112" w14:textId="77777777" w:rsidR="00851870" w:rsidRPr="00704781" w:rsidRDefault="00851870" w:rsidP="002D65D1">
            <w:pPr>
              <w:suppressAutoHyphens/>
              <w:ind w:left="18"/>
              <w:jc w:val="center"/>
              <w:rPr>
                <w:rFonts w:ascii="Arial" w:hAnsi="Arial" w:cs="Arial"/>
                <w:sz w:val="22"/>
                <w:szCs w:val="22"/>
                <w:lang w:eastAsia="ar-SA"/>
              </w:rPr>
            </w:pPr>
            <w:r>
              <w:rPr>
                <w:rFonts w:ascii="Arial" w:hAnsi="Arial" w:cs="Arial"/>
                <w:sz w:val="22"/>
                <w:szCs w:val="22"/>
                <w:lang w:eastAsia="ar-SA"/>
              </w:rPr>
              <w:t>Motor holder</w:t>
            </w:r>
          </w:p>
        </w:tc>
        <w:tc>
          <w:tcPr>
            <w:tcW w:w="1767" w:type="dxa"/>
            <w:shd w:val="clear" w:color="auto" w:fill="auto"/>
            <w:vAlign w:val="center"/>
          </w:tcPr>
          <w:p w14:paraId="0BA03588" w14:textId="77777777" w:rsidR="00851870" w:rsidRDefault="00851870" w:rsidP="002D65D1">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39296" behindDoc="0" locked="0" layoutInCell="1" allowOverlap="1" wp14:anchorId="6B0BAE74" wp14:editId="3A307CD8">
                      <wp:simplePos x="0" y="0"/>
                      <wp:positionH relativeFrom="column">
                        <wp:posOffset>65405</wp:posOffset>
                      </wp:positionH>
                      <wp:positionV relativeFrom="paragraph">
                        <wp:posOffset>86995</wp:posOffset>
                      </wp:positionV>
                      <wp:extent cx="852170" cy="659765"/>
                      <wp:effectExtent l="4445" t="3175" r="635" b="3810"/>
                      <wp:wrapNone/>
                      <wp:docPr id="3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65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1929A" w14:textId="77777777" w:rsidR="00851870" w:rsidRDefault="00851870" w:rsidP="00851870">
                                  <w:r>
                                    <w:rPr>
                                      <w:noProof/>
                                      <w:lang w:eastAsia="en-GB"/>
                                    </w:rPr>
                                    <w:drawing>
                                      <wp:inline distT="0" distB="0" distL="0" distR="0" wp14:anchorId="7F5D9D34" wp14:editId="4564D272">
                                        <wp:extent cx="668655" cy="5683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668655" cy="568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0BAE74" id="Text Box 13" o:spid="_x0000_s1047" type="#_x0000_t202" style="position:absolute;left:0;text-align:left;margin-left:5.15pt;margin-top:6.85pt;width:67.1pt;height:51.9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" stroked="f">
                      <v:textbox style="mso-fit-shape-to-text:t">
                        <w:txbxContent>
                          <w:p w14:paraId="6431929A" w14:textId="77777777" w:rsidR="00851870" w:rsidRDefault="00851870" w:rsidP="00851870">
                            <w:r>
                              <w:rPr>
                                <w:noProof/>
                                <w:lang w:eastAsia="en-GB"/>
                              </w:rPr>
                              <w:drawing>
                                <wp:inline distT="0" distB="0" distL="0" distR="0" wp14:anchorId="7F5D9D34" wp14:editId="4564D272">
                                  <wp:extent cx="668655" cy="5683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668655" cy="568325"/>
                                          </a:xfrm>
                                          <a:prstGeom prst="rect">
                                            <a:avLst/>
                                          </a:prstGeom>
                                          <a:noFill/>
                                          <a:ln>
                                            <a:noFill/>
                                          </a:ln>
                                        </pic:spPr>
                                      </pic:pic>
                                    </a:graphicData>
                                  </a:graphic>
                                </wp:inline>
                              </w:drawing>
                            </w:r>
                          </w:p>
                        </w:txbxContent>
                      </v:textbox>
                    </v:shape>
                  </w:pict>
                </mc:Fallback>
              </mc:AlternateContent>
            </w:r>
          </w:p>
          <w:p w14:paraId="1C325968" w14:textId="77777777" w:rsidR="00851870" w:rsidRDefault="00851870" w:rsidP="002D65D1">
            <w:pPr>
              <w:suppressAutoHyphens/>
              <w:spacing w:before="60" w:after="60"/>
              <w:ind w:left="34"/>
              <w:jc w:val="center"/>
              <w:rPr>
                <w:rFonts w:ascii="Arial" w:hAnsi="Arial" w:cs="Arial"/>
                <w:noProof/>
                <w:sz w:val="22"/>
                <w:szCs w:val="22"/>
                <w:lang w:eastAsia="en-GB"/>
              </w:rPr>
            </w:pPr>
          </w:p>
          <w:p w14:paraId="529CAAB2" w14:textId="77777777" w:rsidR="00851870" w:rsidRDefault="00851870" w:rsidP="002D65D1">
            <w:pPr>
              <w:suppressAutoHyphens/>
              <w:spacing w:before="60" w:after="60"/>
              <w:ind w:left="34"/>
              <w:jc w:val="center"/>
              <w:rPr>
                <w:rFonts w:ascii="Arial" w:hAnsi="Arial" w:cs="Arial"/>
                <w:noProof/>
                <w:sz w:val="22"/>
                <w:szCs w:val="22"/>
                <w:lang w:eastAsia="en-GB"/>
              </w:rPr>
            </w:pPr>
          </w:p>
          <w:p w14:paraId="5F4D462E" w14:textId="77777777" w:rsidR="00851870" w:rsidRPr="00704781" w:rsidRDefault="00851870" w:rsidP="002D65D1">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328A328C" w14:textId="77777777" w:rsidR="00851870" w:rsidRPr="00704781" w:rsidRDefault="00851870" w:rsidP="002D65D1">
            <w:pPr>
              <w:suppressAutoHyphens/>
              <w:ind w:left="33"/>
              <w:jc w:val="center"/>
              <w:rPr>
                <w:rFonts w:ascii="Arial" w:hAnsi="Arial" w:cs="Arial"/>
                <w:sz w:val="22"/>
                <w:szCs w:val="22"/>
                <w:lang w:eastAsia="ar-SA"/>
              </w:rPr>
            </w:pPr>
            <w:r>
              <w:rPr>
                <w:rFonts w:ascii="Arial" w:hAnsi="Arial" w:cs="Arial"/>
                <w:sz w:val="22"/>
                <w:szCs w:val="22"/>
                <w:lang w:eastAsia="ar-SA"/>
              </w:rPr>
              <w:t>Used to fix a motor or a syringe in position. NOTE: you will need the insert to connect a syringe.</w:t>
            </w:r>
          </w:p>
        </w:tc>
        <w:tc>
          <w:tcPr>
            <w:tcW w:w="1506" w:type="dxa"/>
            <w:shd w:val="clear" w:color="auto" w:fill="auto"/>
            <w:vAlign w:val="center"/>
          </w:tcPr>
          <w:p w14:paraId="7AC1E48C" w14:textId="77777777" w:rsidR="00851870" w:rsidRPr="00704781" w:rsidRDefault="00851870" w:rsidP="002D65D1">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7B69B7D5"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4 Faradays</w:t>
            </w:r>
          </w:p>
        </w:tc>
      </w:tr>
      <w:tr w:rsidR="00851870" w:rsidRPr="00704781" w14:paraId="6AF350B8" w14:textId="77777777" w:rsidTr="002D65D1">
        <w:trPr>
          <w:jc w:val="center"/>
        </w:trPr>
        <w:tc>
          <w:tcPr>
            <w:tcW w:w="1902" w:type="dxa"/>
            <w:shd w:val="clear" w:color="auto" w:fill="auto"/>
            <w:vAlign w:val="center"/>
          </w:tcPr>
          <w:p w14:paraId="1D759647" w14:textId="77777777" w:rsidR="00851870" w:rsidRDefault="00851870" w:rsidP="002D65D1">
            <w:pPr>
              <w:suppressAutoHyphens/>
              <w:ind w:left="18"/>
              <w:jc w:val="center"/>
              <w:rPr>
                <w:rFonts w:ascii="Arial" w:hAnsi="Arial" w:cs="Arial"/>
                <w:sz w:val="22"/>
                <w:szCs w:val="22"/>
                <w:lang w:eastAsia="ar-SA"/>
              </w:rPr>
            </w:pPr>
            <w:r>
              <w:rPr>
                <w:rFonts w:ascii="Arial" w:hAnsi="Arial" w:cs="Arial"/>
                <w:sz w:val="22"/>
                <w:szCs w:val="22"/>
                <w:lang w:eastAsia="ar-SA"/>
              </w:rPr>
              <w:t>Gear attachment for motor</w:t>
            </w:r>
          </w:p>
        </w:tc>
        <w:tc>
          <w:tcPr>
            <w:tcW w:w="1767" w:type="dxa"/>
            <w:shd w:val="clear" w:color="auto" w:fill="auto"/>
            <w:vAlign w:val="center"/>
          </w:tcPr>
          <w:p w14:paraId="4312F1D1" w14:textId="77777777" w:rsidR="00851870" w:rsidRDefault="00851870" w:rsidP="002D65D1">
            <w:pPr>
              <w:suppressAutoHyphens/>
              <w:spacing w:before="60" w:after="60"/>
              <w:ind w:left="34"/>
              <w:jc w:val="center"/>
              <w:rPr>
                <w:rFonts w:ascii="Arial" w:hAnsi="Arial" w:cs="Arial"/>
                <w:noProof/>
                <w:sz w:val="22"/>
                <w:szCs w:val="22"/>
                <w:lang w:eastAsia="en-GB"/>
              </w:rPr>
            </w:pPr>
          </w:p>
          <w:p w14:paraId="48D3B877" w14:textId="77777777" w:rsidR="00851870" w:rsidRDefault="00851870" w:rsidP="002D65D1">
            <w:pPr>
              <w:suppressAutoHyphens/>
              <w:spacing w:before="60" w:after="60"/>
              <w:ind w:left="34"/>
              <w:jc w:val="center"/>
              <w:rPr>
                <w:rFonts w:ascii="Arial" w:hAnsi="Arial" w:cs="Arial"/>
                <w:noProof/>
                <w:sz w:val="22"/>
                <w:szCs w:val="22"/>
                <w:lang w:eastAsia="en-GB"/>
              </w:rPr>
            </w:pPr>
          </w:p>
          <w:p w14:paraId="7D588964" w14:textId="77777777" w:rsidR="00851870" w:rsidRDefault="00851870" w:rsidP="002D65D1">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489BAB34" w14:textId="77777777" w:rsidR="00851870" w:rsidRDefault="00851870" w:rsidP="002D65D1">
            <w:pPr>
              <w:suppressAutoHyphens/>
              <w:ind w:left="33"/>
              <w:jc w:val="center"/>
              <w:rPr>
                <w:rFonts w:ascii="Arial" w:hAnsi="Arial" w:cs="Arial"/>
                <w:sz w:val="22"/>
                <w:szCs w:val="22"/>
                <w:lang w:eastAsia="ar-SA"/>
              </w:rPr>
            </w:pPr>
            <w:r>
              <w:rPr>
                <w:rFonts w:ascii="Arial" w:hAnsi="Arial" w:cs="Arial"/>
                <w:sz w:val="22"/>
                <w:szCs w:val="22"/>
                <w:lang w:eastAsia="ar-SA"/>
              </w:rPr>
              <w:t>Used to connect a motor to a cog.</w:t>
            </w:r>
          </w:p>
        </w:tc>
        <w:tc>
          <w:tcPr>
            <w:tcW w:w="1506" w:type="dxa"/>
            <w:shd w:val="clear" w:color="auto" w:fill="auto"/>
            <w:vAlign w:val="center"/>
          </w:tcPr>
          <w:p w14:paraId="1703B6B2"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484851D"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2 Faradays</w:t>
            </w:r>
          </w:p>
        </w:tc>
      </w:tr>
      <w:tr w:rsidR="00851870" w:rsidRPr="00704781" w14:paraId="154414C7" w14:textId="77777777" w:rsidTr="002D65D1">
        <w:trPr>
          <w:jc w:val="center"/>
        </w:trPr>
        <w:tc>
          <w:tcPr>
            <w:tcW w:w="1902" w:type="dxa"/>
            <w:shd w:val="clear" w:color="auto" w:fill="auto"/>
            <w:vAlign w:val="center"/>
          </w:tcPr>
          <w:p w14:paraId="136CA2F9" w14:textId="77777777" w:rsidR="00851870" w:rsidRDefault="00851870" w:rsidP="002D65D1">
            <w:pPr>
              <w:suppressAutoHyphens/>
              <w:ind w:left="18"/>
              <w:jc w:val="center"/>
              <w:rPr>
                <w:rFonts w:ascii="Arial" w:hAnsi="Arial" w:cs="Arial"/>
                <w:sz w:val="22"/>
                <w:szCs w:val="22"/>
                <w:lang w:eastAsia="ar-SA"/>
              </w:rPr>
            </w:pPr>
            <w:r>
              <w:rPr>
                <w:rFonts w:ascii="Arial" w:hAnsi="Arial" w:cs="Arial"/>
                <w:sz w:val="22"/>
                <w:szCs w:val="22"/>
                <w:lang w:eastAsia="ar-SA"/>
              </w:rPr>
              <w:t>Pulley attachment for motor</w:t>
            </w:r>
          </w:p>
        </w:tc>
        <w:tc>
          <w:tcPr>
            <w:tcW w:w="1767" w:type="dxa"/>
            <w:shd w:val="clear" w:color="auto" w:fill="auto"/>
            <w:vAlign w:val="center"/>
          </w:tcPr>
          <w:p w14:paraId="49B4F54F" w14:textId="77777777" w:rsidR="00851870" w:rsidRDefault="00851870" w:rsidP="002D65D1">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2064" behindDoc="0" locked="0" layoutInCell="1" allowOverlap="1" wp14:anchorId="7132491A" wp14:editId="312B5418">
                      <wp:simplePos x="0" y="0"/>
                      <wp:positionH relativeFrom="column">
                        <wp:posOffset>19050</wp:posOffset>
                      </wp:positionH>
                      <wp:positionV relativeFrom="paragraph">
                        <wp:posOffset>-634365</wp:posOffset>
                      </wp:positionV>
                      <wp:extent cx="911225" cy="640715"/>
                      <wp:effectExtent l="0" t="0" r="0" b="6985"/>
                      <wp:wrapNone/>
                      <wp:docPr id="323" name="Text Box 323"/>
                      <wp:cNvGraphicFramePr/>
                      <a:graphic xmlns:a="http://schemas.openxmlformats.org/drawingml/2006/main">
                        <a:graphicData uri="http://schemas.microsoft.com/office/word/2010/wordprocessingShape">
                          <wps:wsp>
                            <wps:cNvSpPr txBox="1"/>
                            <wps:spPr>
                              <a:xfrm>
                                <a:off x="0" y="0"/>
                                <a:ext cx="911225" cy="640715"/>
                              </a:xfrm>
                              <a:prstGeom prst="rect">
                                <a:avLst/>
                              </a:prstGeom>
                              <a:noFill/>
                              <a:ln w="6350">
                                <a:noFill/>
                              </a:ln>
                            </wps:spPr>
                            <wps:txbx>
                              <w:txbxContent>
                                <w:p w14:paraId="47EA314F" w14:textId="77777777" w:rsidR="00851870" w:rsidRDefault="00851870" w:rsidP="00851870">
                                  <w:pPr>
                                    <w:jc w:val="center"/>
                                  </w:pPr>
                                  <w:r>
                                    <w:rPr>
                                      <w:noProof/>
                                    </w:rPr>
                                    <w:drawing>
                                      <wp:inline distT="0" distB="0" distL="0" distR="0" wp14:anchorId="0C57A581" wp14:editId="1974EC74">
                                        <wp:extent cx="461645" cy="461645"/>
                                        <wp:effectExtent l="0" t="0" r="0" b="0"/>
                                        <wp:docPr id="53" name="Picture 1" descr="A white plastic gear with a h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A white plastic gear with a hole&#10;&#10;Description automatically generated with low confidenc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2491A" id="Text Box 323" o:spid="_x0000_s1048" type="#_x0000_t202" style="position:absolute;left:0;text-align:left;margin-left:1.5pt;margin-top:-49.95pt;width:71.75pt;height:50.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" filled="f" stroked="f" strokeweight=".5pt">
                      <v:textbox>
                        <w:txbxContent>
                          <w:p w14:paraId="47EA314F" w14:textId="77777777" w:rsidR="00851870" w:rsidRDefault="00851870" w:rsidP="00851870">
                            <w:pPr>
                              <w:jc w:val="center"/>
                            </w:pPr>
                            <w:r>
                              <w:rPr>
                                <w:noProof/>
                              </w:rPr>
                              <w:drawing>
                                <wp:inline distT="0" distB="0" distL="0" distR="0" wp14:anchorId="0C57A581" wp14:editId="1974EC74">
                                  <wp:extent cx="461645" cy="461645"/>
                                  <wp:effectExtent l="0" t="0" r="0" b="0"/>
                                  <wp:docPr id="53" name="Picture 1" descr="A white plastic gear with a h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A white plastic gear with a hole&#10;&#10;Description automatically generated with low confidenc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33152" behindDoc="0" locked="0" layoutInCell="1" allowOverlap="1" wp14:anchorId="6645FB0D" wp14:editId="25BD15DD">
                      <wp:simplePos x="0" y="0"/>
                      <wp:positionH relativeFrom="column">
                        <wp:posOffset>133350</wp:posOffset>
                      </wp:positionH>
                      <wp:positionV relativeFrom="paragraph">
                        <wp:posOffset>-11430</wp:posOffset>
                      </wp:positionV>
                      <wp:extent cx="718820" cy="596900"/>
                      <wp:effectExtent l="0" t="0" r="0" b="3175"/>
                      <wp:wrapNone/>
                      <wp:docPr id="3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E686" w14:textId="77777777" w:rsidR="00851870" w:rsidRDefault="00851870" w:rsidP="00851870">
                                  <w:r>
                                    <w:rPr>
                                      <w:noProof/>
                                      <w:lang w:eastAsia="en-GB"/>
                                    </w:rPr>
                                    <w:drawing>
                                      <wp:inline distT="0" distB="0" distL="0" distR="0" wp14:anchorId="17B12F6D" wp14:editId="03752C43">
                                        <wp:extent cx="442128" cy="50528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56829" cy="5220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5FB0D" id="Text Box 17" o:spid="_x0000_s1049" type="#_x0000_t202" style="position:absolute;left:0;text-align:left;margin-left:10.5pt;margin-top:-.9pt;width:56.6pt;height:4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" filled="f" stroked="f">
                      <v:textbox>
                        <w:txbxContent>
                          <w:p w14:paraId="359FE686" w14:textId="77777777" w:rsidR="00851870" w:rsidRDefault="00851870" w:rsidP="00851870">
                            <w:r>
                              <w:rPr>
                                <w:noProof/>
                                <w:lang w:eastAsia="en-GB"/>
                              </w:rPr>
                              <w:drawing>
                                <wp:inline distT="0" distB="0" distL="0" distR="0" wp14:anchorId="17B12F6D" wp14:editId="03752C43">
                                  <wp:extent cx="442128" cy="50528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56829" cy="522089"/>
                                          </a:xfrm>
                                          <a:prstGeom prst="rect">
                                            <a:avLst/>
                                          </a:prstGeom>
                                          <a:noFill/>
                                          <a:ln>
                                            <a:noFill/>
                                          </a:ln>
                                        </pic:spPr>
                                      </pic:pic>
                                    </a:graphicData>
                                  </a:graphic>
                                </wp:inline>
                              </w:drawing>
                            </w:r>
                          </w:p>
                        </w:txbxContent>
                      </v:textbox>
                    </v:shape>
                  </w:pict>
                </mc:Fallback>
              </mc:AlternateContent>
            </w:r>
          </w:p>
          <w:p w14:paraId="3E33C326" w14:textId="77777777" w:rsidR="00851870" w:rsidRDefault="00851870" w:rsidP="002D65D1">
            <w:pPr>
              <w:suppressAutoHyphens/>
              <w:spacing w:before="60" w:after="60"/>
              <w:ind w:left="34"/>
              <w:jc w:val="center"/>
              <w:rPr>
                <w:rFonts w:ascii="Arial" w:hAnsi="Arial" w:cs="Arial"/>
                <w:noProof/>
                <w:sz w:val="22"/>
                <w:szCs w:val="22"/>
                <w:lang w:eastAsia="en-GB"/>
              </w:rPr>
            </w:pPr>
          </w:p>
          <w:p w14:paraId="62D24E69" w14:textId="77777777" w:rsidR="00851870" w:rsidRDefault="00851870" w:rsidP="002D65D1">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39170888" w14:textId="77777777" w:rsidR="00851870" w:rsidRDefault="00851870" w:rsidP="002D65D1">
            <w:pPr>
              <w:suppressAutoHyphens/>
              <w:ind w:left="33"/>
              <w:jc w:val="center"/>
              <w:rPr>
                <w:rFonts w:ascii="Arial" w:hAnsi="Arial" w:cs="Arial"/>
                <w:sz w:val="22"/>
                <w:szCs w:val="22"/>
                <w:lang w:eastAsia="ar-SA"/>
              </w:rPr>
            </w:pPr>
            <w:r>
              <w:rPr>
                <w:rFonts w:ascii="Arial" w:hAnsi="Arial" w:cs="Arial"/>
                <w:sz w:val="22"/>
                <w:szCs w:val="22"/>
                <w:lang w:eastAsia="ar-SA"/>
              </w:rPr>
              <w:t>Used to connect a motor to a pulley wheel – will need connector (e.g. elastic band)</w:t>
            </w:r>
          </w:p>
        </w:tc>
        <w:tc>
          <w:tcPr>
            <w:tcW w:w="1506" w:type="dxa"/>
            <w:shd w:val="clear" w:color="auto" w:fill="auto"/>
            <w:vAlign w:val="center"/>
          </w:tcPr>
          <w:p w14:paraId="43AF22F2"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30DC7A14"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2 Faradays</w:t>
            </w:r>
          </w:p>
        </w:tc>
      </w:tr>
      <w:tr w:rsidR="00851870" w:rsidRPr="00704781" w14:paraId="068CCBB5" w14:textId="77777777" w:rsidTr="002D65D1">
        <w:trPr>
          <w:jc w:val="center"/>
        </w:trPr>
        <w:tc>
          <w:tcPr>
            <w:tcW w:w="1902" w:type="dxa"/>
            <w:shd w:val="clear" w:color="auto" w:fill="auto"/>
            <w:vAlign w:val="center"/>
          </w:tcPr>
          <w:p w14:paraId="6FDDE304" w14:textId="77777777" w:rsidR="00851870" w:rsidRPr="00510E38" w:rsidRDefault="00851870" w:rsidP="002D65D1">
            <w:pPr>
              <w:suppressAutoHyphens/>
              <w:ind w:left="18"/>
              <w:jc w:val="center"/>
              <w:rPr>
                <w:rFonts w:ascii="Arial" w:hAnsi="Arial" w:cs="Arial"/>
                <w:sz w:val="22"/>
                <w:szCs w:val="22"/>
                <w:lang w:eastAsia="ar-SA"/>
              </w:rPr>
            </w:pPr>
            <w:r>
              <w:rPr>
                <w:rFonts w:ascii="Arial" w:hAnsi="Arial" w:cs="Arial"/>
                <w:sz w:val="22"/>
                <w:szCs w:val="22"/>
                <w:lang w:eastAsia="ar-SA"/>
              </w:rPr>
              <w:t>Solar panel</w:t>
            </w:r>
          </w:p>
        </w:tc>
        <w:tc>
          <w:tcPr>
            <w:tcW w:w="1767" w:type="dxa"/>
            <w:shd w:val="clear" w:color="auto" w:fill="auto"/>
            <w:vAlign w:val="center"/>
          </w:tcPr>
          <w:p w14:paraId="2E5B10A8" w14:textId="77777777" w:rsidR="00851870" w:rsidRDefault="00851870" w:rsidP="002D65D1">
            <w:pPr>
              <w:suppressAutoHyphens/>
              <w:spacing w:before="60" w:after="60"/>
              <w:jc w:val="center"/>
              <w:rPr>
                <w:noProof/>
              </w:rPr>
            </w:pPr>
            <w:r>
              <w:rPr>
                <w:noProof/>
                <w:lang w:eastAsia="en-GB"/>
              </w:rPr>
              <mc:AlternateContent>
                <mc:Choice Requires="wps">
                  <w:drawing>
                    <wp:anchor distT="0" distB="0" distL="114300" distR="114300" simplePos="0" relativeHeight="251635200" behindDoc="0" locked="0" layoutInCell="1" allowOverlap="1" wp14:anchorId="61FC8797" wp14:editId="2FEA908F">
                      <wp:simplePos x="0" y="0"/>
                      <wp:positionH relativeFrom="column">
                        <wp:posOffset>-11430</wp:posOffset>
                      </wp:positionH>
                      <wp:positionV relativeFrom="paragraph">
                        <wp:posOffset>22225</wp:posOffset>
                      </wp:positionV>
                      <wp:extent cx="839470" cy="622300"/>
                      <wp:effectExtent l="0" t="0" r="0" b="6350"/>
                      <wp:wrapNone/>
                      <wp:docPr id="342" name="Text Box 342"/>
                      <wp:cNvGraphicFramePr/>
                      <a:graphic xmlns:a="http://schemas.openxmlformats.org/drawingml/2006/main">
                        <a:graphicData uri="http://schemas.microsoft.com/office/word/2010/wordprocessingShape">
                          <wps:wsp>
                            <wps:cNvSpPr txBox="1"/>
                            <wps:spPr>
                              <a:xfrm>
                                <a:off x="0" y="0"/>
                                <a:ext cx="839470" cy="622300"/>
                              </a:xfrm>
                              <a:prstGeom prst="rect">
                                <a:avLst/>
                              </a:prstGeom>
                              <a:solidFill>
                                <a:schemeClr val="lt1"/>
                              </a:solidFill>
                              <a:ln w="6350">
                                <a:noFill/>
                              </a:ln>
                            </wps:spPr>
                            <wps:txbx>
                              <w:txbxContent>
                                <w:p w14:paraId="412FBAA4" w14:textId="77777777" w:rsidR="00851870" w:rsidRDefault="00851870" w:rsidP="00851870">
                                  <w:r>
                                    <w:rPr>
                                      <w:noProof/>
                                      <w:lang w:eastAsia="en-GB"/>
                                    </w:rPr>
                                    <w:drawing>
                                      <wp:inline distT="0" distB="0" distL="0" distR="0" wp14:anchorId="35724BC5" wp14:editId="7CD196E9">
                                        <wp:extent cx="582637" cy="56094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22">
                                                  <a:extLst>
                                                    <a:ext uri="{28A0092B-C50C-407E-A947-70E740481C1C}">
                                                      <a14:useLocalDpi xmlns:a14="http://schemas.microsoft.com/office/drawing/2010/main"/>
                                                    </a:ext>
                                                  </a:extLst>
                                                </a:blip>
                                                <a:stretch>
                                                  <a:fillRect/>
                                                </a:stretch>
                                              </pic:blipFill>
                                              <pic:spPr>
                                                <a:xfrm>
                                                  <a:off x="0" y="0"/>
                                                  <a:ext cx="590952" cy="568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8797" id="Text Box 342" o:spid="_x0000_s1050" type="#_x0000_t202" style="position:absolute;left:0;text-align:left;margin-left:-.9pt;margin-top:1.75pt;width:66.1pt;height:4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" fillcolor="white [3201]" stroked="f" strokeweight=".5pt">
                      <v:textbox>
                        <w:txbxContent>
                          <w:p w14:paraId="412FBAA4" w14:textId="77777777" w:rsidR="00851870" w:rsidRDefault="00851870" w:rsidP="00851870">
                            <w:r>
                              <w:rPr>
                                <w:noProof/>
                                <w:lang w:eastAsia="en-GB"/>
                              </w:rPr>
                              <w:drawing>
                                <wp:inline distT="0" distB="0" distL="0" distR="0" wp14:anchorId="35724BC5" wp14:editId="7CD196E9">
                                  <wp:extent cx="582637" cy="56094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22">
                                            <a:extLst>
                                              <a:ext uri="{28A0092B-C50C-407E-A947-70E740481C1C}">
                                                <a14:useLocalDpi xmlns:a14="http://schemas.microsoft.com/office/drawing/2010/main"/>
                                              </a:ext>
                                            </a:extLst>
                                          </a:blip>
                                          <a:stretch>
                                            <a:fillRect/>
                                          </a:stretch>
                                        </pic:blipFill>
                                        <pic:spPr>
                                          <a:xfrm>
                                            <a:off x="0" y="0"/>
                                            <a:ext cx="590952" cy="568948"/>
                                          </a:xfrm>
                                          <a:prstGeom prst="rect">
                                            <a:avLst/>
                                          </a:prstGeom>
                                        </pic:spPr>
                                      </pic:pic>
                                    </a:graphicData>
                                  </a:graphic>
                                </wp:inline>
                              </w:drawing>
                            </w:r>
                          </w:p>
                        </w:txbxContent>
                      </v:textbox>
                    </v:shape>
                  </w:pict>
                </mc:Fallback>
              </mc:AlternateContent>
            </w:r>
          </w:p>
          <w:p w14:paraId="769ACEC6" w14:textId="77777777" w:rsidR="00851870" w:rsidRDefault="00851870" w:rsidP="002D65D1">
            <w:pPr>
              <w:suppressAutoHyphens/>
              <w:spacing w:before="60" w:after="60"/>
              <w:jc w:val="center"/>
              <w:rPr>
                <w:noProof/>
              </w:rPr>
            </w:pPr>
          </w:p>
          <w:p w14:paraId="2BFB88A7" w14:textId="77777777" w:rsidR="00851870" w:rsidRDefault="00851870" w:rsidP="002D65D1">
            <w:pPr>
              <w:suppressAutoHyphens/>
              <w:spacing w:before="60" w:after="60"/>
              <w:rPr>
                <w:noProof/>
              </w:rPr>
            </w:pPr>
            <w:r>
              <w:rPr>
                <w:rFonts w:ascii="Arial" w:hAnsi="Arial" w:cs="Arial"/>
                <w:noProof/>
                <w:sz w:val="22"/>
                <w:szCs w:val="22"/>
                <w:lang w:eastAsia="en-GB"/>
              </w:rPr>
              <mc:AlternateContent>
                <mc:Choice Requires="wps">
                  <w:drawing>
                    <wp:anchor distT="0" distB="0" distL="114300" distR="114300" simplePos="0" relativeHeight="251634176" behindDoc="0" locked="0" layoutInCell="1" allowOverlap="1" wp14:anchorId="54B89C95" wp14:editId="495BE9C7">
                      <wp:simplePos x="0" y="0"/>
                      <wp:positionH relativeFrom="column">
                        <wp:posOffset>-64770</wp:posOffset>
                      </wp:positionH>
                      <wp:positionV relativeFrom="paragraph">
                        <wp:posOffset>219710</wp:posOffset>
                      </wp:positionV>
                      <wp:extent cx="1136650" cy="840105"/>
                      <wp:effectExtent l="0" t="0" r="0" b="0"/>
                      <wp:wrapNone/>
                      <wp:docPr id="3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75A64" w14:textId="77777777" w:rsidR="00851870" w:rsidRDefault="00851870" w:rsidP="00851870">
                                  <w:r>
                                    <w:rPr>
                                      <w:noProof/>
                                      <w:lang w:eastAsia="en-GB"/>
                                    </w:rPr>
                                    <w:drawing>
                                      <wp:inline distT="0" distB="0" distL="0" distR="0" wp14:anchorId="2FF4FF19" wp14:editId="64EB2C7C">
                                        <wp:extent cx="672951" cy="909442"/>
                                        <wp:effectExtent l="0" t="412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rot="5400000">
                                                  <a:off x="0" y="0"/>
                                                  <a:ext cx="701159" cy="9475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89C95" id="_x0000_s1051" type="#_x0000_t202" style="position:absolute;margin-left:-5.1pt;margin-top:17.3pt;width:89.5pt;height:66.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" filled="f" stroked="f">
                      <v:textbox>
                        <w:txbxContent>
                          <w:p w14:paraId="0F975A64" w14:textId="77777777" w:rsidR="00851870" w:rsidRDefault="00851870" w:rsidP="00851870">
                            <w:r>
                              <w:rPr>
                                <w:noProof/>
                                <w:lang w:eastAsia="en-GB"/>
                              </w:rPr>
                              <w:drawing>
                                <wp:inline distT="0" distB="0" distL="0" distR="0" wp14:anchorId="2FF4FF19" wp14:editId="64EB2C7C">
                                  <wp:extent cx="672951" cy="909442"/>
                                  <wp:effectExtent l="0" t="412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rot="5400000">
                                            <a:off x="0" y="0"/>
                                            <a:ext cx="701159" cy="947563"/>
                                          </a:xfrm>
                                          <a:prstGeom prst="rect">
                                            <a:avLst/>
                                          </a:prstGeom>
                                          <a:noFill/>
                                          <a:ln>
                                            <a:noFill/>
                                          </a:ln>
                                        </pic:spPr>
                                      </pic:pic>
                                    </a:graphicData>
                                  </a:graphic>
                                </wp:inline>
                              </w:drawing>
                            </w:r>
                          </w:p>
                        </w:txbxContent>
                      </v:textbox>
                    </v:shape>
                  </w:pict>
                </mc:Fallback>
              </mc:AlternateContent>
            </w:r>
          </w:p>
        </w:tc>
        <w:tc>
          <w:tcPr>
            <w:tcW w:w="3211" w:type="dxa"/>
            <w:shd w:val="clear" w:color="auto" w:fill="auto"/>
            <w:vAlign w:val="center"/>
          </w:tcPr>
          <w:p w14:paraId="6BB638EB" w14:textId="77777777" w:rsidR="00851870" w:rsidRDefault="00851870" w:rsidP="002D65D1">
            <w:pPr>
              <w:suppressAutoHyphens/>
              <w:snapToGrid w:val="0"/>
              <w:jc w:val="center"/>
              <w:rPr>
                <w:rFonts w:ascii="Arial" w:hAnsi="Arial" w:cs="Arial"/>
                <w:sz w:val="22"/>
                <w:szCs w:val="22"/>
                <w:lang w:eastAsia="ar-SA"/>
              </w:rPr>
            </w:pPr>
            <w:r>
              <w:rPr>
                <w:rFonts w:ascii="Arial" w:hAnsi="Arial" w:cs="Arial"/>
                <w:sz w:val="22"/>
                <w:szCs w:val="22"/>
                <w:lang w:eastAsia="ar-SA"/>
              </w:rPr>
              <w:t xml:space="preserve">Used to power components using the power of the sun. </w:t>
            </w:r>
            <w:r w:rsidRPr="00A24327">
              <w:rPr>
                <w:rFonts w:ascii="Arial" w:hAnsi="Arial" w:cs="Arial"/>
                <w:b/>
                <w:sz w:val="22"/>
                <w:szCs w:val="22"/>
                <w:lang w:eastAsia="ar-SA"/>
              </w:rPr>
              <w:t>You MUST</w:t>
            </w:r>
            <w:r>
              <w:rPr>
                <w:rFonts w:ascii="Arial" w:hAnsi="Arial" w:cs="Arial"/>
                <w:sz w:val="22"/>
                <w:szCs w:val="22"/>
                <w:lang w:eastAsia="ar-SA"/>
              </w:rPr>
              <w:t xml:space="preserve"> read the ‘How to …’ sheet before using.</w:t>
            </w:r>
          </w:p>
        </w:tc>
        <w:tc>
          <w:tcPr>
            <w:tcW w:w="1506" w:type="dxa"/>
            <w:shd w:val="clear" w:color="auto" w:fill="auto"/>
            <w:vAlign w:val="center"/>
          </w:tcPr>
          <w:p w14:paraId="48B28FCC"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5436BD7"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851870" w:rsidRPr="00704781" w14:paraId="5A7745CD" w14:textId="77777777" w:rsidTr="002D65D1">
        <w:trPr>
          <w:jc w:val="center"/>
        </w:trPr>
        <w:tc>
          <w:tcPr>
            <w:tcW w:w="1902" w:type="dxa"/>
            <w:shd w:val="clear" w:color="auto" w:fill="auto"/>
            <w:vAlign w:val="center"/>
          </w:tcPr>
          <w:p w14:paraId="626FA5DC" w14:textId="77777777" w:rsidR="00851870" w:rsidRDefault="00851870" w:rsidP="002D65D1">
            <w:pPr>
              <w:suppressAutoHyphens/>
              <w:ind w:left="18"/>
              <w:jc w:val="center"/>
              <w:rPr>
                <w:rFonts w:ascii="Arial" w:hAnsi="Arial" w:cs="Arial"/>
                <w:sz w:val="22"/>
                <w:szCs w:val="22"/>
                <w:lang w:eastAsia="ar-SA"/>
              </w:rPr>
            </w:pPr>
          </w:p>
          <w:p w14:paraId="703AD138" w14:textId="77777777" w:rsidR="00851870" w:rsidRDefault="00851870" w:rsidP="002D65D1">
            <w:pPr>
              <w:suppressAutoHyphens/>
              <w:ind w:left="18"/>
              <w:jc w:val="center"/>
              <w:rPr>
                <w:rFonts w:ascii="Arial" w:hAnsi="Arial" w:cs="Arial"/>
                <w:sz w:val="22"/>
                <w:szCs w:val="22"/>
                <w:lang w:eastAsia="ar-SA"/>
              </w:rPr>
            </w:pPr>
            <w:r>
              <w:rPr>
                <w:rFonts w:ascii="Arial" w:hAnsi="Arial" w:cs="Arial"/>
                <w:sz w:val="22"/>
                <w:szCs w:val="22"/>
                <w:lang w:eastAsia="ar-SA"/>
              </w:rPr>
              <w:t>2AA cells in battery holder with battery snap</w:t>
            </w:r>
          </w:p>
          <w:p w14:paraId="1B794B8E" w14:textId="77777777" w:rsidR="00851870" w:rsidRPr="00510E38" w:rsidRDefault="00851870" w:rsidP="002D65D1">
            <w:pPr>
              <w:suppressAutoHyphens/>
              <w:rPr>
                <w:rFonts w:ascii="Arial" w:hAnsi="Arial" w:cs="Arial"/>
                <w:sz w:val="22"/>
                <w:szCs w:val="22"/>
                <w:lang w:eastAsia="ar-SA"/>
              </w:rPr>
            </w:pPr>
          </w:p>
        </w:tc>
        <w:tc>
          <w:tcPr>
            <w:tcW w:w="1767" w:type="dxa"/>
            <w:shd w:val="clear" w:color="auto" w:fill="auto"/>
            <w:vAlign w:val="center"/>
          </w:tcPr>
          <w:p w14:paraId="175443F4" w14:textId="77777777" w:rsidR="00851870" w:rsidRDefault="00851870" w:rsidP="002D65D1">
            <w:pPr>
              <w:suppressAutoHyphens/>
              <w:spacing w:before="60" w:after="60"/>
              <w:jc w:val="center"/>
              <w:rPr>
                <w:rFonts w:ascii="Arial" w:hAnsi="Arial" w:cs="Arial"/>
                <w:sz w:val="22"/>
                <w:szCs w:val="22"/>
                <w:lang w:eastAsia="ar-SA"/>
              </w:rPr>
            </w:pPr>
          </w:p>
          <w:p w14:paraId="16BFB86B" w14:textId="77777777" w:rsidR="00851870" w:rsidRDefault="00851870" w:rsidP="002D65D1">
            <w:pPr>
              <w:suppressAutoHyphens/>
              <w:spacing w:before="60" w:after="60"/>
              <w:jc w:val="center"/>
              <w:rPr>
                <w:rFonts w:ascii="Arial" w:hAnsi="Arial" w:cs="Arial"/>
                <w:sz w:val="22"/>
                <w:szCs w:val="22"/>
                <w:lang w:eastAsia="ar-SA"/>
              </w:rPr>
            </w:pPr>
          </w:p>
          <w:p w14:paraId="54128D01" w14:textId="77777777" w:rsidR="00851870" w:rsidRPr="00704781" w:rsidRDefault="00851870" w:rsidP="002D65D1">
            <w:pPr>
              <w:suppressAutoHyphens/>
              <w:spacing w:before="60" w:after="60"/>
              <w:rPr>
                <w:rFonts w:ascii="Arial" w:hAnsi="Arial" w:cs="Arial"/>
                <w:sz w:val="22"/>
                <w:szCs w:val="22"/>
                <w:lang w:eastAsia="ar-SA"/>
              </w:rPr>
            </w:pPr>
          </w:p>
        </w:tc>
        <w:tc>
          <w:tcPr>
            <w:tcW w:w="3211" w:type="dxa"/>
            <w:shd w:val="clear" w:color="auto" w:fill="auto"/>
            <w:vAlign w:val="center"/>
          </w:tcPr>
          <w:p w14:paraId="66B838AD" w14:textId="77777777" w:rsidR="00851870" w:rsidRDefault="00851870" w:rsidP="002D65D1">
            <w:pPr>
              <w:suppressAutoHyphens/>
              <w:snapToGrid w:val="0"/>
              <w:jc w:val="center"/>
              <w:rPr>
                <w:rFonts w:ascii="Arial" w:hAnsi="Arial" w:cs="Arial"/>
                <w:sz w:val="22"/>
                <w:szCs w:val="22"/>
                <w:lang w:eastAsia="ar-SA"/>
              </w:rPr>
            </w:pPr>
          </w:p>
          <w:p w14:paraId="44633278" w14:textId="77777777" w:rsidR="00851870" w:rsidRDefault="00851870" w:rsidP="002D65D1">
            <w:pPr>
              <w:suppressAutoHyphens/>
              <w:snapToGrid w:val="0"/>
              <w:jc w:val="center"/>
              <w:rPr>
                <w:rFonts w:ascii="Arial" w:hAnsi="Arial" w:cs="Arial"/>
                <w:sz w:val="22"/>
                <w:szCs w:val="22"/>
                <w:lang w:eastAsia="ar-SA"/>
              </w:rPr>
            </w:pPr>
            <w:r>
              <w:rPr>
                <w:rFonts w:ascii="Arial" w:hAnsi="Arial" w:cs="Arial"/>
                <w:sz w:val="22"/>
                <w:szCs w:val="22"/>
                <w:lang w:eastAsia="ar-SA"/>
              </w:rPr>
              <w:t>Used to provide power for your circuit</w:t>
            </w:r>
          </w:p>
          <w:p w14:paraId="2C93F578" w14:textId="77777777" w:rsidR="00851870" w:rsidRPr="00704781" w:rsidRDefault="00851870" w:rsidP="002D65D1">
            <w:pPr>
              <w:suppressAutoHyphens/>
              <w:snapToGrid w:val="0"/>
              <w:rPr>
                <w:rFonts w:ascii="Arial" w:hAnsi="Arial" w:cs="Arial"/>
                <w:sz w:val="22"/>
                <w:szCs w:val="22"/>
                <w:lang w:eastAsia="ar-SA"/>
              </w:rPr>
            </w:pPr>
          </w:p>
        </w:tc>
        <w:tc>
          <w:tcPr>
            <w:tcW w:w="1506" w:type="dxa"/>
            <w:shd w:val="clear" w:color="auto" w:fill="auto"/>
            <w:vAlign w:val="center"/>
          </w:tcPr>
          <w:p w14:paraId="433CC832" w14:textId="77777777" w:rsidR="00851870" w:rsidRPr="00704781" w:rsidRDefault="00851870" w:rsidP="002D65D1">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DD90A92" w14:textId="77777777" w:rsidR="00851870" w:rsidRPr="00704781" w:rsidRDefault="00851870" w:rsidP="002D65D1">
            <w:pPr>
              <w:suppressAutoHyphens/>
              <w:jc w:val="center"/>
              <w:rPr>
                <w:rFonts w:ascii="Arial" w:hAnsi="Arial" w:cs="Arial"/>
                <w:sz w:val="22"/>
                <w:szCs w:val="22"/>
                <w:lang w:eastAsia="ar-SA"/>
              </w:rPr>
            </w:pPr>
            <w:r>
              <w:rPr>
                <w:rFonts w:ascii="Arial" w:hAnsi="Arial" w:cs="Arial"/>
                <w:sz w:val="22"/>
                <w:szCs w:val="22"/>
                <w:lang w:eastAsia="ar-SA"/>
              </w:rPr>
              <w:t>4 Faradays</w:t>
            </w:r>
          </w:p>
        </w:tc>
      </w:tr>
      <w:tr w:rsidR="00851870" w:rsidRPr="00704781" w14:paraId="5BC3CC9E" w14:textId="77777777" w:rsidTr="002D65D1">
        <w:trPr>
          <w:trHeight w:val="974"/>
          <w:jc w:val="center"/>
        </w:trPr>
        <w:tc>
          <w:tcPr>
            <w:tcW w:w="1902" w:type="dxa"/>
            <w:shd w:val="clear" w:color="auto" w:fill="auto"/>
            <w:vAlign w:val="center"/>
          </w:tcPr>
          <w:p w14:paraId="2CBD9D3E" w14:textId="77777777" w:rsidR="00851870" w:rsidRDefault="00851870" w:rsidP="002D65D1">
            <w:pPr>
              <w:suppressAutoHyphens/>
              <w:ind w:left="18"/>
              <w:jc w:val="center"/>
              <w:rPr>
                <w:rFonts w:ascii="Arial" w:hAnsi="Arial" w:cs="Arial"/>
                <w:sz w:val="22"/>
                <w:szCs w:val="22"/>
                <w:lang w:eastAsia="ar-SA"/>
              </w:rPr>
            </w:pPr>
            <w:r>
              <w:rPr>
                <w:rFonts w:ascii="Arial" w:hAnsi="Arial" w:cs="Arial"/>
                <w:sz w:val="22"/>
                <w:szCs w:val="22"/>
                <w:lang w:eastAsia="ar-SA"/>
              </w:rPr>
              <w:t>4 AA cells in battery holder with jumper leads</w:t>
            </w:r>
          </w:p>
        </w:tc>
        <w:tc>
          <w:tcPr>
            <w:tcW w:w="1767" w:type="dxa"/>
            <w:shd w:val="clear" w:color="auto" w:fill="auto"/>
            <w:vAlign w:val="center"/>
          </w:tcPr>
          <w:p w14:paraId="01463037" w14:textId="77777777" w:rsidR="00851870" w:rsidRDefault="00851870" w:rsidP="002D65D1">
            <w:pPr>
              <w:suppressAutoHyphens/>
              <w:spacing w:before="60" w:after="60"/>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36224" behindDoc="0" locked="0" layoutInCell="1" allowOverlap="1" wp14:anchorId="6624557A" wp14:editId="1AF00F86">
                      <wp:simplePos x="0" y="0"/>
                      <wp:positionH relativeFrom="column">
                        <wp:posOffset>-10160</wp:posOffset>
                      </wp:positionH>
                      <wp:positionV relativeFrom="paragraph">
                        <wp:posOffset>-238760</wp:posOffset>
                      </wp:positionV>
                      <wp:extent cx="871855" cy="1231265"/>
                      <wp:effectExtent l="0" t="0" r="0" b="0"/>
                      <wp:wrapNone/>
                      <wp:docPr id="344" name="Text Box 344"/>
                      <wp:cNvGraphicFramePr/>
                      <a:graphic xmlns:a="http://schemas.openxmlformats.org/drawingml/2006/main">
                        <a:graphicData uri="http://schemas.microsoft.com/office/word/2010/wordprocessingShape">
                          <wps:wsp>
                            <wps:cNvSpPr txBox="1"/>
                            <wps:spPr>
                              <a:xfrm rot="5400000">
                                <a:off x="0" y="0"/>
                                <a:ext cx="871855" cy="1231265"/>
                              </a:xfrm>
                              <a:prstGeom prst="rect">
                                <a:avLst/>
                              </a:prstGeom>
                              <a:noFill/>
                              <a:ln w="6350">
                                <a:noFill/>
                              </a:ln>
                            </wps:spPr>
                            <wps:txbx>
                              <w:txbxContent>
                                <w:p w14:paraId="2D16790C" w14:textId="77777777" w:rsidR="00851870" w:rsidRDefault="00851870" w:rsidP="00851870">
                                  <w:r>
                                    <w:rPr>
                                      <w:rFonts w:ascii="Arial" w:hAnsi="Arial" w:cs="Arial"/>
                                      <w:noProof/>
                                      <w:sz w:val="22"/>
                                      <w:szCs w:val="22"/>
                                      <w:lang w:eastAsia="en-GB"/>
                                    </w:rPr>
                                    <w:drawing>
                                      <wp:inline distT="0" distB="0" distL="0" distR="0" wp14:anchorId="61B13D70" wp14:editId="678EE05B">
                                        <wp:extent cx="712605" cy="988452"/>
                                        <wp:effectExtent l="0" t="0" r="0" b="2540"/>
                                        <wp:docPr id="45" name="Picture 45"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24" cstate="print">
                                                  <a:extLst>
                                                    <a:ext uri="{28A0092B-C50C-407E-A947-70E740481C1C}">
                                                      <a14:useLocalDpi xmlns:a14="http://schemas.microsoft.com/office/drawing/2010/main"/>
                                                    </a:ext>
                                                  </a:extLst>
                                                </a:blip>
                                                <a:stretch>
                                                  <a:fillRect/>
                                                </a:stretch>
                                              </pic:blipFill>
                                              <pic:spPr>
                                                <a:xfrm>
                                                  <a:off x="0" y="0"/>
                                                  <a:ext cx="720757" cy="9997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4557A" id="Text Box 344" o:spid="_x0000_s1052" type="#_x0000_t202" style="position:absolute;left:0;text-align:left;margin-left:-.8pt;margin-top:-18.8pt;width:68.65pt;height:96.95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" filled="f" stroked="f" strokeweight=".5pt">
                      <v:textbox>
                        <w:txbxContent>
                          <w:p w14:paraId="2D16790C" w14:textId="77777777" w:rsidR="00851870" w:rsidRDefault="00851870" w:rsidP="00851870">
                            <w:r>
                              <w:rPr>
                                <w:rFonts w:ascii="Arial" w:hAnsi="Arial" w:cs="Arial"/>
                                <w:noProof/>
                                <w:sz w:val="22"/>
                                <w:szCs w:val="22"/>
                                <w:lang w:eastAsia="en-GB"/>
                              </w:rPr>
                              <w:drawing>
                                <wp:inline distT="0" distB="0" distL="0" distR="0" wp14:anchorId="61B13D70" wp14:editId="678EE05B">
                                  <wp:extent cx="712605" cy="988452"/>
                                  <wp:effectExtent l="0" t="0" r="0" b="2540"/>
                                  <wp:docPr id="45" name="Picture 45"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24" cstate="print">
                                            <a:extLst>
                                              <a:ext uri="{28A0092B-C50C-407E-A947-70E740481C1C}">
                                                <a14:useLocalDpi xmlns:a14="http://schemas.microsoft.com/office/drawing/2010/main"/>
                                              </a:ext>
                                            </a:extLst>
                                          </a:blip>
                                          <a:stretch>
                                            <a:fillRect/>
                                          </a:stretch>
                                        </pic:blipFill>
                                        <pic:spPr>
                                          <a:xfrm>
                                            <a:off x="0" y="0"/>
                                            <a:ext cx="720757" cy="999759"/>
                                          </a:xfrm>
                                          <a:prstGeom prst="rect">
                                            <a:avLst/>
                                          </a:prstGeom>
                                        </pic:spPr>
                                      </pic:pic>
                                    </a:graphicData>
                                  </a:graphic>
                                </wp:inline>
                              </w:drawing>
                            </w:r>
                          </w:p>
                        </w:txbxContent>
                      </v:textbox>
                    </v:shape>
                  </w:pict>
                </mc:Fallback>
              </mc:AlternateContent>
            </w:r>
          </w:p>
          <w:p w14:paraId="7CB4558A" w14:textId="77777777" w:rsidR="00851870" w:rsidRDefault="00851870" w:rsidP="002D65D1">
            <w:pPr>
              <w:suppressAutoHyphens/>
              <w:spacing w:before="60" w:after="60"/>
              <w:jc w:val="center"/>
              <w:rPr>
                <w:rFonts w:ascii="Arial" w:hAnsi="Arial" w:cs="Arial"/>
                <w:sz w:val="22"/>
                <w:szCs w:val="22"/>
                <w:lang w:eastAsia="ar-SA"/>
              </w:rPr>
            </w:pPr>
          </w:p>
          <w:p w14:paraId="2D428BBE" w14:textId="77777777" w:rsidR="00851870" w:rsidRDefault="00851870" w:rsidP="002D65D1">
            <w:pPr>
              <w:suppressAutoHyphens/>
              <w:spacing w:before="60" w:after="60"/>
              <w:jc w:val="center"/>
              <w:rPr>
                <w:rFonts w:ascii="Arial" w:hAnsi="Arial" w:cs="Arial"/>
                <w:sz w:val="22"/>
                <w:szCs w:val="22"/>
                <w:lang w:eastAsia="ar-SA"/>
              </w:rPr>
            </w:pPr>
          </w:p>
          <w:p w14:paraId="6CF7B9BC" w14:textId="77777777" w:rsidR="00851870" w:rsidRDefault="00851870" w:rsidP="002D65D1">
            <w:pPr>
              <w:suppressAutoHyphens/>
              <w:spacing w:before="60" w:after="60"/>
              <w:jc w:val="center"/>
              <w:rPr>
                <w:rFonts w:ascii="Arial" w:hAnsi="Arial" w:cs="Arial"/>
                <w:sz w:val="22"/>
                <w:szCs w:val="22"/>
                <w:lang w:eastAsia="ar-SA"/>
              </w:rPr>
            </w:pPr>
          </w:p>
        </w:tc>
        <w:tc>
          <w:tcPr>
            <w:tcW w:w="3211" w:type="dxa"/>
            <w:shd w:val="clear" w:color="auto" w:fill="auto"/>
            <w:vAlign w:val="center"/>
          </w:tcPr>
          <w:p w14:paraId="769D4699" w14:textId="77777777" w:rsidR="00851870" w:rsidRDefault="00851870" w:rsidP="002D65D1">
            <w:pPr>
              <w:suppressAutoHyphens/>
              <w:snapToGrid w:val="0"/>
              <w:jc w:val="center"/>
              <w:rPr>
                <w:rFonts w:ascii="Arial" w:hAnsi="Arial" w:cs="Arial"/>
                <w:b/>
                <w:sz w:val="22"/>
                <w:szCs w:val="22"/>
                <w:lang w:eastAsia="ar-SA"/>
              </w:rPr>
            </w:pPr>
            <w:r w:rsidRPr="00567AD9">
              <w:rPr>
                <w:rFonts w:ascii="Arial" w:hAnsi="Arial" w:cs="Arial"/>
                <w:b/>
                <w:sz w:val="22"/>
                <w:szCs w:val="22"/>
                <w:lang w:eastAsia="ar-SA"/>
              </w:rPr>
              <w:t>ONLY</w:t>
            </w:r>
            <w:r>
              <w:rPr>
                <w:rFonts w:ascii="Arial" w:hAnsi="Arial" w:cs="Arial"/>
                <w:sz w:val="22"/>
                <w:szCs w:val="22"/>
                <w:lang w:eastAsia="ar-SA"/>
              </w:rPr>
              <w:t xml:space="preserve"> </w:t>
            </w:r>
            <w:r w:rsidRPr="00567AD9">
              <w:rPr>
                <w:rFonts w:ascii="Arial" w:hAnsi="Arial" w:cs="Arial"/>
                <w:b/>
                <w:sz w:val="22"/>
                <w:szCs w:val="22"/>
                <w:lang w:eastAsia="ar-SA"/>
              </w:rPr>
              <w:t>to be used</w:t>
            </w:r>
            <w:r>
              <w:rPr>
                <w:rFonts w:ascii="Arial" w:hAnsi="Arial" w:cs="Arial"/>
                <w:sz w:val="22"/>
                <w:szCs w:val="22"/>
                <w:lang w:eastAsia="ar-SA"/>
              </w:rPr>
              <w:t xml:space="preserve"> with servo motor control unit. </w:t>
            </w:r>
          </w:p>
          <w:p w14:paraId="0AAA4B9A" w14:textId="77777777" w:rsidR="00851870" w:rsidRDefault="00851870" w:rsidP="002D65D1">
            <w:pPr>
              <w:suppressAutoHyphens/>
              <w:snapToGrid w:val="0"/>
              <w:jc w:val="center"/>
              <w:rPr>
                <w:rFonts w:ascii="Arial" w:hAnsi="Arial" w:cs="Arial"/>
                <w:sz w:val="22"/>
                <w:szCs w:val="22"/>
                <w:lang w:eastAsia="ar-SA"/>
              </w:rPr>
            </w:pPr>
          </w:p>
        </w:tc>
        <w:tc>
          <w:tcPr>
            <w:tcW w:w="1506" w:type="dxa"/>
            <w:shd w:val="clear" w:color="auto" w:fill="auto"/>
            <w:vAlign w:val="center"/>
          </w:tcPr>
          <w:p w14:paraId="42231BB3" w14:textId="77777777" w:rsidR="00851870" w:rsidRPr="00704781" w:rsidRDefault="00851870" w:rsidP="002D65D1">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57EA8A2D" w14:textId="77777777" w:rsidR="00851870" w:rsidRDefault="00851870" w:rsidP="002D65D1">
            <w:pPr>
              <w:suppressAutoHyphens/>
              <w:jc w:val="center"/>
              <w:rPr>
                <w:rFonts w:ascii="Arial" w:hAnsi="Arial" w:cs="Arial"/>
                <w:sz w:val="22"/>
                <w:szCs w:val="22"/>
                <w:lang w:eastAsia="ar-SA"/>
              </w:rPr>
            </w:pPr>
            <w:r>
              <w:rPr>
                <w:rFonts w:ascii="Arial" w:hAnsi="Arial" w:cs="Arial"/>
                <w:sz w:val="22"/>
                <w:szCs w:val="22"/>
                <w:lang w:eastAsia="ar-SA"/>
              </w:rPr>
              <w:t>6 Faradays</w:t>
            </w:r>
          </w:p>
        </w:tc>
      </w:tr>
    </w:tbl>
    <w:p w14:paraId="018DB54D" w14:textId="77777777" w:rsidR="00851870" w:rsidRDefault="00851870" w:rsidP="00851870"/>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6"/>
        <w:gridCol w:w="1395"/>
      </w:tblGrid>
      <w:tr w:rsidR="00851870" w:rsidRPr="00704781" w14:paraId="6B5A706B" w14:textId="77777777" w:rsidTr="002D65D1">
        <w:trPr>
          <w:jc w:val="center"/>
        </w:trPr>
        <w:tc>
          <w:tcPr>
            <w:tcW w:w="9781" w:type="dxa"/>
            <w:gridSpan w:val="5"/>
            <w:shd w:val="clear" w:color="auto" w:fill="BFBFBF" w:themeFill="background1" w:themeFillShade="BF"/>
          </w:tcPr>
          <w:p w14:paraId="3470EDAA" w14:textId="77777777" w:rsidR="00851870" w:rsidRPr="00F47D4A" w:rsidRDefault="00851870" w:rsidP="002D65D1">
            <w:pPr>
              <w:suppressAutoHyphens/>
              <w:spacing w:before="120" w:after="120"/>
              <w:ind w:left="357"/>
              <w:rPr>
                <w:rFonts w:ascii="Arial" w:hAnsi="Arial" w:cs="Arial"/>
                <w:b/>
                <w:lang w:eastAsia="ar-SA"/>
              </w:rPr>
            </w:pPr>
            <w:r w:rsidRPr="00F47D4A">
              <w:rPr>
                <w:rFonts w:ascii="Arial" w:hAnsi="Arial" w:cs="Arial"/>
                <w:b/>
                <w:lang w:eastAsia="ar-SA"/>
              </w:rPr>
              <w:t>Construction materials</w:t>
            </w:r>
          </w:p>
        </w:tc>
      </w:tr>
      <w:tr w:rsidR="00851870" w:rsidRPr="00704781" w14:paraId="7B93CA52" w14:textId="77777777" w:rsidTr="002D65D1">
        <w:trPr>
          <w:jc w:val="center"/>
        </w:trPr>
        <w:tc>
          <w:tcPr>
            <w:tcW w:w="1700" w:type="dxa"/>
            <w:shd w:val="clear" w:color="auto" w:fill="auto"/>
          </w:tcPr>
          <w:p w14:paraId="0797A02A" w14:textId="77777777" w:rsidR="00851870" w:rsidRPr="00704781" w:rsidRDefault="00851870" w:rsidP="002D65D1">
            <w:pPr>
              <w:suppressAutoHyphens/>
              <w:spacing w:before="120" w:after="120"/>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5124" w:type="dxa"/>
            <w:shd w:val="clear" w:color="auto" w:fill="auto"/>
          </w:tcPr>
          <w:p w14:paraId="5EE81AB0" w14:textId="77777777" w:rsidR="00851870" w:rsidRPr="00704781" w:rsidRDefault="00851870" w:rsidP="002D65D1">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Description</w:t>
            </w:r>
          </w:p>
        </w:tc>
        <w:tc>
          <w:tcPr>
            <w:tcW w:w="1562" w:type="dxa"/>
            <w:gridSpan w:val="2"/>
            <w:shd w:val="clear" w:color="auto" w:fill="auto"/>
            <w:vAlign w:val="center"/>
          </w:tcPr>
          <w:p w14:paraId="0954AAF5" w14:textId="77777777" w:rsidR="00851870" w:rsidRPr="00704781" w:rsidRDefault="00851870" w:rsidP="002D65D1">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Unit</w:t>
            </w:r>
          </w:p>
        </w:tc>
        <w:tc>
          <w:tcPr>
            <w:tcW w:w="1395" w:type="dxa"/>
            <w:shd w:val="clear" w:color="auto" w:fill="auto"/>
            <w:vAlign w:val="center"/>
          </w:tcPr>
          <w:p w14:paraId="102F2464" w14:textId="77777777" w:rsidR="00851870" w:rsidRPr="00704781" w:rsidRDefault="00851870" w:rsidP="002D65D1">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851870" w:rsidRPr="00704781" w14:paraId="394AF9AC" w14:textId="77777777" w:rsidTr="002D65D1">
        <w:trPr>
          <w:jc w:val="center"/>
        </w:trPr>
        <w:tc>
          <w:tcPr>
            <w:tcW w:w="1700" w:type="dxa"/>
            <w:shd w:val="clear" w:color="auto" w:fill="auto"/>
            <w:vAlign w:val="center"/>
          </w:tcPr>
          <w:p w14:paraId="6FC59C41" w14:textId="77777777" w:rsidR="00851870" w:rsidRPr="008A5212" w:rsidRDefault="00851870" w:rsidP="002D65D1">
            <w:pPr>
              <w:suppressAutoHyphens/>
              <w:spacing w:before="120" w:after="120"/>
              <w:ind w:left="18"/>
              <w:jc w:val="center"/>
              <w:rPr>
                <w:rFonts w:ascii="Arial" w:hAnsi="Arial" w:cs="Arial"/>
                <w:sz w:val="22"/>
                <w:szCs w:val="22"/>
                <w:lang w:eastAsia="ar-SA"/>
              </w:rPr>
            </w:pPr>
            <w:r w:rsidRPr="008A5212">
              <w:rPr>
                <w:rFonts w:ascii="Arial" w:hAnsi="Arial" w:cs="Arial"/>
                <w:sz w:val="22"/>
                <w:szCs w:val="22"/>
                <w:lang w:eastAsia="ar-SA"/>
              </w:rPr>
              <w:t>Correx</w:t>
            </w:r>
          </w:p>
        </w:tc>
        <w:tc>
          <w:tcPr>
            <w:tcW w:w="5124" w:type="dxa"/>
            <w:shd w:val="clear" w:color="auto" w:fill="auto"/>
            <w:vAlign w:val="center"/>
          </w:tcPr>
          <w:p w14:paraId="0B085C2F" w14:textId="77777777" w:rsidR="00851870" w:rsidRPr="008A5212" w:rsidRDefault="00851870" w:rsidP="002D65D1">
            <w:pPr>
              <w:suppressAutoHyphens/>
              <w:snapToGrid w:val="0"/>
              <w:spacing w:before="120" w:after="120"/>
              <w:jc w:val="center"/>
              <w:rPr>
                <w:rFonts w:ascii="Arial" w:hAnsi="Arial" w:cs="Arial"/>
                <w:sz w:val="22"/>
                <w:szCs w:val="22"/>
                <w:lang w:eastAsia="ar-SA"/>
              </w:rPr>
            </w:pPr>
            <w:r w:rsidRPr="008A5212">
              <w:rPr>
                <w:rFonts w:ascii="Arial" w:hAnsi="Arial" w:cs="Arial"/>
                <w:sz w:val="22"/>
                <w:szCs w:val="22"/>
                <w:lang w:eastAsia="ar-SA"/>
              </w:rPr>
              <w:t>Used to create structures</w:t>
            </w:r>
          </w:p>
        </w:tc>
        <w:tc>
          <w:tcPr>
            <w:tcW w:w="1562" w:type="dxa"/>
            <w:gridSpan w:val="2"/>
            <w:shd w:val="clear" w:color="auto" w:fill="auto"/>
            <w:vAlign w:val="center"/>
          </w:tcPr>
          <w:p w14:paraId="5AC52035" w14:textId="77777777" w:rsidR="00851870" w:rsidRPr="004F7EF0" w:rsidRDefault="00851870" w:rsidP="002D65D1">
            <w:pPr>
              <w:suppressAutoHyphens/>
              <w:spacing w:before="120" w:after="120"/>
              <w:jc w:val="center"/>
              <w:rPr>
                <w:rFonts w:ascii="Arial" w:hAnsi="Arial" w:cs="Arial"/>
                <w:sz w:val="22"/>
                <w:szCs w:val="22"/>
                <w:lang w:eastAsia="ar-SA"/>
              </w:rPr>
            </w:pPr>
            <w:r>
              <w:rPr>
                <w:rFonts w:ascii="Arial" w:hAnsi="Arial" w:cs="Arial"/>
                <w:sz w:val="22"/>
                <w:szCs w:val="22"/>
                <w:lang w:eastAsia="ar-SA"/>
              </w:rPr>
              <w:t>Piece</w:t>
            </w:r>
          </w:p>
        </w:tc>
        <w:tc>
          <w:tcPr>
            <w:tcW w:w="1395" w:type="dxa"/>
            <w:shd w:val="clear" w:color="auto" w:fill="auto"/>
            <w:vAlign w:val="center"/>
          </w:tcPr>
          <w:p w14:paraId="577186BE" w14:textId="77777777" w:rsidR="00851870" w:rsidRPr="004F7EF0" w:rsidRDefault="00851870" w:rsidP="002D65D1">
            <w:pPr>
              <w:suppressAutoHyphens/>
              <w:spacing w:before="120" w:after="120"/>
              <w:jc w:val="center"/>
              <w:rPr>
                <w:rFonts w:ascii="Arial" w:hAnsi="Arial" w:cs="Arial"/>
                <w:sz w:val="22"/>
                <w:szCs w:val="22"/>
                <w:lang w:eastAsia="ar-SA"/>
              </w:rPr>
            </w:pPr>
            <w:r>
              <w:rPr>
                <w:rFonts w:ascii="Arial" w:hAnsi="Arial" w:cs="Arial"/>
                <w:sz w:val="22"/>
                <w:szCs w:val="22"/>
                <w:lang w:eastAsia="ar-SA"/>
              </w:rPr>
              <w:t>6 Faradays</w:t>
            </w:r>
          </w:p>
        </w:tc>
      </w:tr>
      <w:tr w:rsidR="00851870" w:rsidRPr="00704781" w14:paraId="094AF696" w14:textId="77777777" w:rsidTr="002D65D1">
        <w:trPr>
          <w:jc w:val="center"/>
        </w:trPr>
        <w:tc>
          <w:tcPr>
            <w:tcW w:w="1700" w:type="dxa"/>
            <w:shd w:val="clear" w:color="auto" w:fill="auto"/>
            <w:vAlign w:val="center"/>
          </w:tcPr>
          <w:p w14:paraId="0C58FC60" w14:textId="77777777" w:rsidR="00851870" w:rsidRPr="004F7EF0" w:rsidRDefault="00851870" w:rsidP="002D65D1">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Plastic syringes with tube</w:t>
            </w:r>
          </w:p>
        </w:tc>
        <w:tc>
          <w:tcPr>
            <w:tcW w:w="5124" w:type="dxa"/>
            <w:shd w:val="clear" w:color="auto" w:fill="auto"/>
            <w:vAlign w:val="center"/>
          </w:tcPr>
          <w:p w14:paraId="4CD6ADE4" w14:textId="77777777" w:rsidR="00851870" w:rsidRPr="004F7EF0" w:rsidRDefault="00851870" w:rsidP="002D65D1">
            <w:pPr>
              <w:suppressAutoHyphens/>
              <w:snapToGrid w:val="0"/>
              <w:spacing w:before="120" w:after="120"/>
              <w:jc w:val="center"/>
              <w:rPr>
                <w:rFonts w:ascii="Arial" w:hAnsi="Arial" w:cs="Arial"/>
                <w:sz w:val="22"/>
                <w:szCs w:val="22"/>
                <w:lang w:eastAsia="ar-SA"/>
              </w:rPr>
            </w:pPr>
            <w:r>
              <w:rPr>
                <w:rFonts w:ascii="Arial" w:hAnsi="Arial" w:cs="Arial"/>
                <w:sz w:val="22"/>
                <w:szCs w:val="22"/>
                <w:lang w:eastAsia="ar-SA"/>
              </w:rPr>
              <w:t>Used to develop pneumatic system</w:t>
            </w:r>
          </w:p>
        </w:tc>
        <w:tc>
          <w:tcPr>
            <w:tcW w:w="1546" w:type="dxa"/>
            <w:shd w:val="clear" w:color="auto" w:fill="auto"/>
            <w:vAlign w:val="center"/>
          </w:tcPr>
          <w:p w14:paraId="62D9D473" w14:textId="77777777" w:rsidR="00851870" w:rsidRPr="004F7EF0" w:rsidRDefault="00851870" w:rsidP="002D65D1">
            <w:pPr>
              <w:suppressAutoHyphens/>
              <w:spacing w:before="120" w:after="120"/>
              <w:jc w:val="center"/>
              <w:rPr>
                <w:rFonts w:ascii="Arial" w:hAnsi="Arial" w:cs="Arial"/>
                <w:sz w:val="22"/>
                <w:szCs w:val="22"/>
                <w:lang w:eastAsia="ar-SA"/>
              </w:rPr>
            </w:pPr>
            <w:r>
              <w:rPr>
                <w:rFonts w:ascii="Arial" w:hAnsi="Arial" w:cs="Arial"/>
                <w:sz w:val="22"/>
                <w:szCs w:val="22"/>
                <w:lang w:eastAsia="ar-SA"/>
              </w:rPr>
              <w:t>Pair of syringes with plastic tube</w:t>
            </w:r>
          </w:p>
        </w:tc>
        <w:tc>
          <w:tcPr>
            <w:tcW w:w="1411" w:type="dxa"/>
            <w:gridSpan w:val="2"/>
            <w:shd w:val="clear" w:color="auto" w:fill="auto"/>
            <w:vAlign w:val="center"/>
          </w:tcPr>
          <w:p w14:paraId="59B82AB3" w14:textId="77777777" w:rsidR="00851870" w:rsidRPr="004F7EF0" w:rsidRDefault="00851870" w:rsidP="002D65D1">
            <w:pPr>
              <w:suppressAutoHyphens/>
              <w:spacing w:before="120" w:after="120"/>
              <w:jc w:val="center"/>
              <w:rPr>
                <w:rFonts w:ascii="Arial" w:hAnsi="Arial" w:cs="Arial"/>
                <w:sz w:val="22"/>
                <w:szCs w:val="22"/>
                <w:lang w:eastAsia="ar-SA"/>
              </w:rPr>
            </w:pPr>
            <w:r>
              <w:rPr>
                <w:rFonts w:ascii="Arial" w:hAnsi="Arial" w:cs="Arial"/>
                <w:sz w:val="22"/>
                <w:szCs w:val="22"/>
                <w:lang w:eastAsia="ar-SA"/>
              </w:rPr>
              <w:t>6 Faradays</w:t>
            </w:r>
          </w:p>
        </w:tc>
      </w:tr>
      <w:tr w:rsidR="00851870" w:rsidRPr="00704781" w14:paraId="592F0BE4" w14:textId="77777777" w:rsidTr="002D65D1">
        <w:trPr>
          <w:jc w:val="center"/>
        </w:trPr>
        <w:tc>
          <w:tcPr>
            <w:tcW w:w="1700" w:type="dxa"/>
            <w:shd w:val="clear" w:color="auto" w:fill="auto"/>
            <w:vAlign w:val="center"/>
          </w:tcPr>
          <w:p w14:paraId="1BE29F01" w14:textId="77777777" w:rsidR="00851870" w:rsidRDefault="00851870" w:rsidP="002D65D1">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Small cog</w:t>
            </w:r>
          </w:p>
        </w:tc>
        <w:tc>
          <w:tcPr>
            <w:tcW w:w="5124" w:type="dxa"/>
            <w:shd w:val="clear" w:color="auto" w:fill="auto"/>
            <w:vAlign w:val="center"/>
          </w:tcPr>
          <w:p w14:paraId="5FFA99EA" w14:textId="77777777" w:rsidR="00851870" w:rsidRDefault="00851870" w:rsidP="002D65D1">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2BEF9AD3" w14:textId="77777777" w:rsidR="00851870" w:rsidRPr="004F7EF0" w:rsidRDefault="00851870" w:rsidP="002D65D1">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22134AF3" w14:textId="77777777" w:rsidR="00851870" w:rsidRPr="004F7EF0" w:rsidRDefault="00851870" w:rsidP="002D65D1">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r w:rsidR="00851870" w:rsidRPr="00704781" w14:paraId="06DE174A" w14:textId="77777777" w:rsidTr="002D65D1">
        <w:trPr>
          <w:jc w:val="center"/>
        </w:trPr>
        <w:tc>
          <w:tcPr>
            <w:tcW w:w="1700" w:type="dxa"/>
            <w:shd w:val="clear" w:color="auto" w:fill="auto"/>
            <w:vAlign w:val="center"/>
          </w:tcPr>
          <w:p w14:paraId="7CE80BD5" w14:textId="77777777" w:rsidR="00851870" w:rsidRDefault="00851870" w:rsidP="002D65D1">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Medium cog</w:t>
            </w:r>
          </w:p>
        </w:tc>
        <w:tc>
          <w:tcPr>
            <w:tcW w:w="5124" w:type="dxa"/>
            <w:shd w:val="clear" w:color="auto" w:fill="auto"/>
            <w:vAlign w:val="center"/>
          </w:tcPr>
          <w:p w14:paraId="6D1ADAB2" w14:textId="77777777" w:rsidR="00851870" w:rsidRDefault="00851870" w:rsidP="002D65D1">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3A44C34B" w14:textId="77777777" w:rsidR="00851870" w:rsidRDefault="00851870" w:rsidP="002D65D1">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7B04EBFC" w14:textId="77777777" w:rsidR="00851870" w:rsidRDefault="00851870" w:rsidP="002D65D1">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bl>
    <w:p w14:paraId="1130255D" w14:textId="77777777" w:rsidR="00851870" w:rsidRDefault="00851870" w:rsidP="00851870">
      <w:r>
        <w:rPr>
          <w:rFonts w:ascii="Arial" w:hAnsi="Arial" w:cs="Arial"/>
          <w:bCs/>
          <w:noProof/>
          <w:szCs w:val="22"/>
          <w:lang w:bidi="en-US"/>
        </w:rPr>
        <mc:AlternateContent>
          <mc:Choice Requires="wps">
            <w:drawing>
              <wp:anchor distT="0" distB="0" distL="114300" distR="114300" simplePos="0" relativeHeight="251661824" behindDoc="0" locked="0" layoutInCell="1" allowOverlap="1" wp14:anchorId="0690583B" wp14:editId="6A958D06">
                <wp:simplePos x="0" y="0"/>
                <wp:positionH relativeFrom="margin">
                  <wp:posOffset>6261947</wp:posOffset>
                </wp:positionH>
                <wp:positionV relativeFrom="paragraph">
                  <wp:posOffset>106539</wp:posOffset>
                </wp:positionV>
                <wp:extent cx="485923" cy="329876"/>
                <wp:effectExtent l="0" t="0" r="9525" b="0"/>
                <wp:wrapNone/>
                <wp:docPr id="51" name="Text Box 51"/>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6F41E7C2" w14:textId="77777777" w:rsidR="00851870" w:rsidRDefault="00851870" w:rsidP="00851870">
                            <w:r>
                              <w:t>- 8 -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0583B" id="Text Box 51" o:spid="_x0000_s1053" type="#_x0000_t202" style="position:absolute;margin-left:493.05pt;margin-top:8.4pt;width:38.25pt;height:25.9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" fillcolor="white [3201]" stroked="f" strokeweight=".5pt">
                <v:textbox>
                  <w:txbxContent>
                    <w:p w14:paraId="6F41E7C2" w14:textId="77777777" w:rsidR="00851870" w:rsidRDefault="00851870" w:rsidP="00851870">
                      <w:r>
                        <w:t>- 8 -</w:t>
                      </w:r>
                    </w:p>
                  </w:txbxContent>
                </v:textbox>
                <w10:wrap anchorx="margin"/>
              </v:shape>
            </w:pict>
          </mc:Fallback>
        </mc:AlternateContent>
      </w:r>
    </w:p>
    <w:p w14:paraId="7F160C17" w14:textId="77777777" w:rsidR="00851870" w:rsidRDefault="00851870" w:rsidP="00851870"/>
    <w:p w14:paraId="0BDACE1D" w14:textId="77777777" w:rsidR="00851870" w:rsidRDefault="00851870" w:rsidP="00851870"/>
    <w:p w14:paraId="6421D678" w14:textId="77777777" w:rsidR="00851870" w:rsidRDefault="00851870" w:rsidP="00851870"/>
    <w:p w14:paraId="012DB2AF" w14:textId="77777777" w:rsidR="00851870" w:rsidRDefault="00851870" w:rsidP="00851870"/>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411"/>
      </w:tblGrid>
      <w:tr w:rsidR="00851870" w:rsidRPr="00704781" w14:paraId="27ED3C07" w14:textId="77777777" w:rsidTr="002D65D1">
        <w:trPr>
          <w:jc w:val="center"/>
        </w:trPr>
        <w:tc>
          <w:tcPr>
            <w:tcW w:w="1700" w:type="dxa"/>
            <w:shd w:val="clear" w:color="auto" w:fill="auto"/>
            <w:vAlign w:val="center"/>
          </w:tcPr>
          <w:p w14:paraId="512C8511" w14:textId="77777777" w:rsidR="00851870" w:rsidRDefault="00851870" w:rsidP="002D65D1">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Large cog</w:t>
            </w:r>
          </w:p>
        </w:tc>
        <w:tc>
          <w:tcPr>
            <w:tcW w:w="5124" w:type="dxa"/>
            <w:shd w:val="clear" w:color="auto" w:fill="auto"/>
            <w:vAlign w:val="center"/>
          </w:tcPr>
          <w:p w14:paraId="33F9BE6F" w14:textId="77777777" w:rsidR="00851870" w:rsidRDefault="00851870" w:rsidP="002D65D1">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0F0B84CA" w14:textId="77777777" w:rsidR="00851870" w:rsidRPr="004F7EF0" w:rsidRDefault="00851870" w:rsidP="002D65D1">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47F1F267" w14:textId="77777777" w:rsidR="00851870" w:rsidRPr="004F7EF0" w:rsidRDefault="00851870" w:rsidP="002D65D1">
            <w:pPr>
              <w:suppressAutoHyphens/>
              <w:spacing w:before="120" w:after="120"/>
              <w:jc w:val="center"/>
              <w:rPr>
                <w:rFonts w:ascii="Arial" w:hAnsi="Arial" w:cs="Arial"/>
                <w:sz w:val="22"/>
                <w:szCs w:val="22"/>
                <w:lang w:eastAsia="ar-SA"/>
              </w:rPr>
            </w:pPr>
            <w:r>
              <w:rPr>
                <w:rFonts w:ascii="Arial" w:hAnsi="Arial" w:cs="Arial"/>
                <w:sz w:val="22"/>
                <w:szCs w:val="22"/>
                <w:lang w:eastAsia="ar-SA"/>
              </w:rPr>
              <w:t>4 Faradays</w:t>
            </w:r>
          </w:p>
        </w:tc>
      </w:tr>
      <w:tr w:rsidR="00851870" w:rsidRPr="00093EA1" w14:paraId="35317529" w14:textId="77777777" w:rsidTr="002D65D1">
        <w:trPr>
          <w:jc w:val="center"/>
        </w:trPr>
        <w:tc>
          <w:tcPr>
            <w:tcW w:w="1700" w:type="dxa"/>
            <w:shd w:val="clear" w:color="auto" w:fill="auto"/>
            <w:vAlign w:val="center"/>
          </w:tcPr>
          <w:p w14:paraId="53248D84" w14:textId="77777777" w:rsidR="00851870" w:rsidRPr="00313FB6" w:rsidRDefault="00851870" w:rsidP="002D65D1">
            <w:pPr>
              <w:suppressAutoHyphens/>
              <w:spacing w:before="120" w:after="120"/>
              <w:ind w:left="18"/>
              <w:jc w:val="center"/>
              <w:rPr>
                <w:rFonts w:ascii="Arial" w:hAnsi="Arial" w:cs="Arial"/>
                <w:sz w:val="22"/>
                <w:szCs w:val="22"/>
                <w:lang w:eastAsia="ar-SA"/>
              </w:rPr>
            </w:pPr>
            <w:r w:rsidRPr="00313FB6">
              <w:rPr>
                <w:rFonts w:ascii="Arial" w:hAnsi="Arial" w:cs="Arial"/>
                <w:sz w:val="22"/>
                <w:szCs w:val="22"/>
                <w:lang w:eastAsia="ar-SA"/>
              </w:rPr>
              <w:t>Nail</w:t>
            </w:r>
          </w:p>
        </w:tc>
        <w:tc>
          <w:tcPr>
            <w:tcW w:w="5124" w:type="dxa"/>
            <w:shd w:val="clear" w:color="auto" w:fill="auto"/>
            <w:vAlign w:val="center"/>
          </w:tcPr>
          <w:p w14:paraId="3C55EAE7" w14:textId="77777777" w:rsidR="00851870" w:rsidRPr="00313FB6" w:rsidRDefault="00851870" w:rsidP="002D65D1">
            <w:pPr>
              <w:suppressAutoHyphens/>
              <w:spacing w:before="120" w:after="120"/>
              <w:ind w:left="34"/>
              <w:jc w:val="center"/>
              <w:rPr>
                <w:rFonts w:ascii="Arial" w:hAnsi="Arial" w:cs="Arial"/>
                <w:sz w:val="22"/>
                <w:szCs w:val="22"/>
                <w:lang w:eastAsia="ar-SA"/>
              </w:rPr>
            </w:pPr>
            <w:r w:rsidRPr="00313FB6">
              <w:rPr>
                <w:rFonts w:ascii="Arial" w:hAnsi="Arial" w:cs="Arial"/>
                <w:sz w:val="22"/>
                <w:szCs w:val="22"/>
                <w:lang w:eastAsia="ar-SA"/>
              </w:rPr>
              <w:t>Used for making moisture sensor</w:t>
            </w:r>
          </w:p>
        </w:tc>
        <w:tc>
          <w:tcPr>
            <w:tcW w:w="1546" w:type="dxa"/>
            <w:shd w:val="clear" w:color="auto" w:fill="auto"/>
            <w:vAlign w:val="center"/>
          </w:tcPr>
          <w:p w14:paraId="4721739D" w14:textId="77777777" w:rsidR="00851870" w:rsidRPr="00313FB6" w:rsidRDefault="00851870" w:rsidP="002D65D1">
            <w:pPr>
              <w:suppressAutoHyphens/>
              <w:spacing w:before="120" w:after="120"/>
              <w:jc w:val="center"/>
              <w:rPr>
                <w:rFonts w:ascii="Arial" w:hAnsi="Arial" w:cs="Arial"/>
                <w:sz w:val="22"/>
                <w:szCs w:val="22"/>
                <w:lang w:eastAsia="ar-SA"/>
              </w:rPr>
            </w:pPr>
            <w:r w:rsidRPr="00313FB6">
              <w:rPr>
                <w:rFonts w:ascii="Arial" w:hAnsi="Arial" w:cs="Arial"/>
                <w:sz w:val="22"/>
                <w:szCs w:val="22"/>
                <w:lang w:eastAsia="ar-SA"/>
              </w:rPr>
              <w:t>Pair</w:t>
            </w:r>
          </w:p>
        </w:tc>
        <w:tc>
          <w:tcPr>
            <w:tcW w:w="1411" w:type="dxa"/>
            <w:shd w:val="clear" w:color="auto" w:fill="auto"/>
            <w:vAlign w:val="center"/>
          </w:tcPr>
          <w:p w14:paraId="695D23C0" w14:textId="77777777" w:rsidR="00851870" w:rsidRPr="00313FB6" w:rsidRDefault="00851870" w:rsidP="002D65D1">
            <w:pPr>
              <w:suppressAutoHyphens/>
              <w:spacing w:before="120" w:after="120"/>
              <w:jc w:val="center"/>
              <w:rPr>
                <w:rFonts w:ascii="Arial" w:hAnsi="Arial" w:cs="Arial"/>
                <w:sz w:val="22"/>
                <w:szCs w:val="22"/>
                <w:lang w:eastAsia="ar-SA"/>
              </w:rPr>
            </w:pPr>
            <w:r w:rsidRPr="00313FB6">
              <w:rPr>
                <w:rFonts w:ascii="Arial" w:hAnsi="Arial" w:cs="Arial"/>
                <w:sz w:val="22"/>
                <w:szCs w:val="22"/>
                <w:lang w:eastAsia="ar-SA"/>
              </w:rPr>
              <w:t>2 Faradays</w:t>
            </w:r>
          </w:p>
        </w:tc>
      </w:tr>
      <w:tr w:rsidR="00851870" w:rsidRPr="00704781" w14:paraId="6D846C02" w14:textId="77777777" w:rsidTr="002D65D1">
        <w:trPr>
          <w:jc w:val="center"/>
        </w:trPr>
        <w:tc>
          <w:tcPr>
            <w:tcW w:w="1700" w:type="dxa"/>
            <w:shd w:val="clear" w:color="auto" w:fill="auto"/>
            <w:vAlign w:val="center"/>
          </w:tcPr>
          <w:p w14:paraId="45687BC3" w14:textId="77777777" w:rsidR="00851870" w:rsidRDefault="00851870" w:rsidP="002D65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Dowel</w:t>
            </w:r>
          </w:p>
          <w:p w14:paraId="5460C7D2" w14:textId="77777777" w:rsidR="00851870" w:rsidRPr="00704781" w:rsidRDefault="00851870" w:rsidP="002D65D1">
            <w:pPr>
              <w:suppressAutoHyphens/>
              <w:spacing w:before="120" w:after="120"/>
              <w:ind w:left="18"/>
              <w:jc w:val="center"/>
              <w:rPr>
                <w:rFonts w:ascii="Arial" w:hAnsi="Arial" w:cs="Arial"/>
                <w:sz w:val="22"/>
                <w:szCs w:val="22"/>
                <w:lang w:eastAsia="ar-SA"/>
              </w:rPr>
            </w:pPr>
          </w:p>
        </w:tc>
        <w:tc>
          <w:tcPr>
            <w:tcW w:w="5124" w:type="dxa"/>
            <w:shd w:val="clear" w:color="auto" w:fill="auto"/>
            <w:vAlign w:val="center"/>
          </w:tcPr>
          <w:p w14:paraId="1FDEB748" w14:textId="77777777" w:rsidR="00851870" w:rsidRDefault="00851870" w:rsidP="002D65D1">
            <w:pPr>
              <w:suppressAutoHyphens/>
              <w:spacing w:before="120" w:after="120"/>
              <w:ind w:left="33"/>
              <w:jc w:val="center"/>
              <w:rPr>
                <w:rFonts w:ascii="Arial" w:hAnsi="Arial" w:cs="Arial"/>
                <w:sz w:val="22"/>
                <w:szCs w:val="22"/>
                <w:lang w:eastAsia="ar-SA"/>
              </w:rPr>
            </w:pPr>
            <w:r>
              <w:rPr>
                <w:rFonts w:ascii="Arial" w:hAnsi="Arial" w:cs="Arial"/>
                <w:sz w:val="22"/>
                <w:szCs w:val="22"/>
                <w:lang w:eastAsia="ar-SA"/>
              </w:rPr>
              <w:t xml:space="preserve">Piece of solid cylindrical wooden rod used to create structures </w:t>
            </w:r>
          </w:p>
        </w:tc>
        <w:tc>
          <w:tcPr>
            <w:tcW w:w="1546" w:type="dxa"/>
            <w:shd w:val="clear" w:color="auto" w:fill="auto"/>
            <w:vAlign w:val="center"/>
          </w:tcPr>
          <w:p w14:paraId="3E29FF87" w14:textId="77777777" w:rsidR="00851870" w:rsidRDefault="00851870" w:rsidP="002D65D1">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6C3CA4A0" w14:textId="77777777" w:rsidR="00851870" w:rsidRDefault="00851870" w:rsidP="002D65D1">
            <w:pPr>
              <w:suppressAutoHyphens/>
              <w:spacing w:before="120" w:after="120"/>
              <w:jc w:val="center"/>
              <w:rPr>
                <w:rFonts w:ascii="Arial" w:hAnsi="Arial" w:cs="Arial"/>
                <w:sz w:val="22"/>
                <w:szCs w:val="22"/>
                <w:lang w:eastAsia="ar-SA"/>
              </w:rPr>
            </w:pPr>
            <w:r>
              <w:rPr>
                <w:rFonts w:ascii="Arial" w:hAnsi="Arial" w:cs="Arial"/>
                <w:sz w:val="22"/>
                <w:szCs w:val="22"/>
                <w:lang w:eastAsia="ar-SA"/>
              </w:rPr>
              <w:t>4 Faradays</w:t>
            </w:r>
          </w:p>
        </w:tc>
      </w:tr>
      <w:tr w:rsidR="00851870" w:rsidRPr="00704781" w14:paraId="2DAADD32" w14:textId="77777777" w:rsidTr="002D65D1">
        <w:trPr>
          <w:jc w:val="center"/>
        </w:trPr>
        <w:tc>
          <w:tcPr>
            <w:tcW w:w="1700" w:type="dxa"/>
            <w:shd w:val="clear" w:color="auto" w:fill="auto"/>
            <w:vAlign w:val="center"/>
          </w:tcPr>
          <w:p w14:paraId="0C30797F" w14:textId="77777777" w:rsidR="00851870" w:rsidRPr="00704781" w:rsidRDefault="00851870" w:rsidP="002D65D1">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 xml:space="preserve">Pulley wheel </w:t>
            </w:r>
          </w:p>
        </w:tc>
        <w:tc>
          <w:tcPr>
            <w:tcW w:w="5124" w:type="dxa"/>
            <w:shd w:val="clear" w:color="auto" w:fill="auto"/>
            <w:vAlign w:val="center"/>
          </w:tcPr>
          <w:p w14:paraId="3AB1BED9" w14:textId="77777777" w:rsidR="00851870" w:rsidRPr="00704781" w:rsidRDefault="00851870" w:rsidP="002D65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to connect to pulley attachments on motor</w:t>
            </w:r>
          </w:p>
        </w:tc>
        <w:tc>
          <w:tcPr>
            <w:tcW w:w="1546" w:type="dxa"/>
            <w:shd w:val="clear" w:color="auto" w:fill="auto"/>
            <w:vAlign w:val="center"/>
          </w:tcPr>
          <w:p w14:paraId="4FF37022" w14:textId="77777777" w:rsidR="00851870" w:rsidRPr="00704781" w:rsidRDefault="00851870" w:rsidP="002D65D1">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4921B85E" w14:textId="77777777" w:rsidR="00851870" w:rsidRPr="00704781" w:rsidRDefault="00851870" w:rsidP="002D65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 Faradays</w:t>
            </w:r>
          </w:p>
        </w:tc>
      </w:tr>
      <w:tr w:rsidR="00851870" w:rsidRPr="00704781" w14:paraId="4356DCE6" w14:textId="77777777" w:rsidTr="002D65D1">
        <w:trPr>
          <w:jc w:val="center"/>
        </w:trPr>
        <w:tc>
          <w:tcPr>
            <w:tcW w:w="1700" w:type="dxa"/>
            <w:shd w:val="clear" w:color="auto" w:fill="auto"/>
            <w:vAlign w:val="center"/>
          </w:tcPr>
          <w:p w14:paraId="0EF481FC" w14:textId="77777777" w:rsidR="00851870" w:rsidRPr="00704781" w:rsidRDefault="00851870" w:rsidP="002D65D1">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 xml:space="preserve">Wooden wheel </w:t>
            </w:r>
          </w:p>
        </w:tc>
        <w:tc>
          <w:tcPr>
            <w:tcW w:w="5124" w:type="dxa"/>
            <w:shd w:val="clear" w:color="auto" w:fill="auto"/>
            <w:vAlign w:val="center"/>
          </w:tcPr>
          <w:p w14:paraId="552B6A93" w14:textId="77777777" w:rsidR="00851870" w:rsidRPr="00704781" w:rsidRDefault="00851870" w:rsidP="002D65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with motors to drive something</w:t>
            </w:r>
          </w:p>
        </w:tc>
        <w:tc>
          <w:tcPr>
            <w:tcW w:w="1546" w:type="dxa"/>
            <w:shd w:val="clear" w:color="auto" w:fill="auto"/>
            <w:vAlign w:val="center"/>
          </w:tcPr>
          <w:p w14:paraId="7DA474EC" w14:textId="77777777" w:rsidR="00851870" w:rsidRPr="00704781" w:rsidRDefault="00851870" w:rsidP="002D65D1">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292674AD" w14:textId="77777777" w:rsidR="00851870" w:rsidRPr="00704781" w:rsidRDefault="00851870" w:rsidP="002D65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4 Faradays</w:t>
            </w:r>
          </w:p>
        </w:tc>
      </w:tr>
      <w:tr w:rsidR="00851870" w:rsidRPr="00704781" w14:paraId="2192CD0D" w14:textId="77777777" w:rsidTr="002D65D1">
        <w:trPr>
          <w:jc w:val="center"/>
        </w:trPr>
        <w:tc>
          <w:tcPr>
            <w:tcW w:w="1700" w:type="dxa"/>
            <w:shd w:val="clear" w:color="auto" w:fill="auto"/>
            <w:vAlign w:val="center"/>
          </w:tcPr>
          <w:p w14:paraId="76654B67" w14:textId="77777777" w:rsidR="00851870" w:rsidRPr="00704781" w:rsidRDefault="00851870" w:rsidP="002D65D1">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Plastic reel</w:t>
            </w:r>
          </w:p>
        </w:tc>
        <w:tc>
          <w:tcPr>
            <w:tcW w:w="5124" w:type="dxa"/>
            <w:shd w:val="clear" w:color="auto" w:fill="auto"/>
            <w:vAlign w:val="center"/>
          </w:tcPr>
          <w:p w14:paraId="270AA52E" w14:textId="77777777" w:rsidR="00851870" w:rsidRPr="00704781" w:rsidRDefault="00851870" w:rsidP="002D65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in construction</w:t>
            </w:r>
          </w:p>
        </w:tc>
        <w:tc>
          <w:tcPr>
            <w:tcW w:w="1546" w:type="dxa"/>
            <w:shd w:val="clear" w:color="auto" w:fill="auto"/>
            <w:vAlign w:val="center"/>
          </w:tcPr>
          <w:p w14:paraId="5E6FABCD" w14:textId="77777777" w:rsidR="00851870" w:rsidRPr="00704781" w:rsidRDefault="00851870" w:rsidP="002D65D1">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7D1ECC5B" w14:textId="77777777" w:rsidR="00851870" w:rsidRPr="00704781" w:rsidRDefault="00851870" w:rsidP="002D65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851870" w:rsidRPr="00704781" w14:paraId="49572830" w14:textId="77777777" w:rsidTr="002D65D1">
        <w:trPr>
          <w:jc w:val="center"/>
        </w:trPr>
        <w:tc>
          <w:tcPr>
            <w:tcW w:w="1700" w:type="dxa"/>
            <w:shd w:val="clear" w:color="auto" w:fill="auto"/>
            <w:vAlign w:val="center"/>
          </w:tcPr>
          <w:p w14:paraId="17D1274B" w14:textId="77777777" w:rsidR="00851870" w:rsidRDefault="00851870" w:rsidP="002D65D1">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Coloured card</w:t>
            </w:r>
          </w:p>
        </w:tc>
        <w:tc>
          <w:tcPr>
            <w:tcW w:w="5124" w:type="dxa"/>
            <w:shd w:val="clear" w:color="auto" w:fill="auto"/>
            <w:vAlign w:val="center"/>
          </w:tcPr>
          <w:p w14:paraId="4DDD2B3B" w14:textId="77777777" w:rsidR="00851870" w:rsidRDefault="00851870" w:rsidP="002D65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A4 sheet of card – assorted colours</w:t>
            </w:r>
          </w:p>
        </w:tc>
        <w:tc>
          <w:tcPr>
            <w:tcW w:w="1546" w:type="dxa"/>
            <w:shd w:val="clear" w:color="auto" w:fill="auto"/>
            <w:vAlign w:val="center"/>
          </w:tcPr>
          <w:p w14:paraId="38D05F1C" w14:textId="77777777" w:rsidR="00851870" w:rsidRDefault="00851870" w:rsidP="002D65D1">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2CDD857F" w14:textId="77777777" w:rsidR="00851870" w:rsidRDefault="00851870" w:rsidP="002D65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851870" w:rsidRPr="00704781" w14:paraId="26F80C6B" w14:textId="77777777" w:rsidTr="002D65D1">
        <w:trPr>
          <w:jc w:val="center"/>
        </w:trPr>
        <w:tc>
          <w:tcPr>
            <w:tcW w:w="1700" w:type="dxa"/>
            <w:shd w:val="clear" w:color="auto" w:fill="auto"/>
            <w:vAlign w:val="center"/>
          </w:tcPr>
          <w:p w14:paraId="2FAD851E" w14:textId="77777777" w:rsidR="00851870" w:rsidRDefault="00851870" w:rsidP="002D65D1">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Aluminium</w:t>
            </w:r>
            <w:r w:rsidRPr="00704781">
              <w:rPr>
                <w:rFonts w:ascii="Arial" w:hAnsi="Arial" w:cs="Arial"/>
                <w:color w:val="000000"/>
                <w:sz w:val="22"/>
                <w:szCs w:val="22"/>
              </w:rPr>
              <w:t xml:space="preserve"> foil</w:t>
            </w:r>
          </w:p>
          <w:p w14:paraId="2ED894E9" w14:textId="77777777" w:rsidR="00851870" w:rsidRPr="00704781" w:rsidRDefault="00851870" w:rsidP="002D65D1">
            <w:pPr>
              <w:suppressAutoHyphens/>
              <w:spacing w:before="120" w:after="120"/>
              <w:ind w:left="17"/>
              <w:jc w:val="center"/>
              <w:rPr>
                <w:rFonts w:ascii="Arial" w:hAnsi="Arial" w:cs="Arial"/>
                <w:sz w:val="22"/>
                <w:szCs w:val="22"/>
                <w:lang w:eastAsia="ar-SA"/>
              </w:rPr>
            </w:pPr>
          </w:p>
        </w:tc>
        <w:tc>
          <w:tcPr>
            <w:tcW w:w="5124" w:type="dxa"/>
            <w:shd w:val="clear" w:color="auto" w:fill="auto"/>
            <w:vAlign w:val="center"/>
          </w:tcPr>
          <w:p w14:paraId="45D56D49" w14:textId="77777777" w:rsidR="00851870" w:rsidRPr="00704781" w:rsidRDefault="00851870" w:rsidP="002D65D1">
            <w:pPr>
              <w:suppressAutoHyphens/>
              <w:spacing w:before="120" w:after="120"/>
              <w:ind w:left="17"/>
              <w:jc w:val="center"/>
              <w:rPr>
                <w:rFonts w:ascii="Arial" w:hAnsi="Arial" w:cs="Arial"/>
                <w:sz w:val="22"/>
                <w:szCs w:val="22"/>
                <w:lang w:eastAsia="ar-SA"/>
              </w:rPr>
            </w:pPr>
            <w:r w:rsidRPr="00704781">
              <w:rPr>
                <w:rFonts w:ascii="Arial" w:hAnsi="Arial" w:cs="Arial"/>
                <w:sz w:val="22"/>
                <w:szCs w:val="22"/>
                <w:lang w:eastAsia="ar-SA"/>
              </w:rPr>
              <w:t>A conductive material</w:t>
            </w:r>
            <w:r>
              <w:rPr>
                <w:rFonts w:ascii="Arial" w:hAnsi="Arial" w:cs="Arial"/>
                <w:sz w:val="22"/>
                <w:szCs w:val="22"/>
                <w:lang w:eastAsia="ar-SA"/>
              </w:rPr>
              <w:t xml:space="preserve"> which can be used to make pressure pads or switches (</w:t>
            </w:r>
            <w:r w:rsidRPr="00362D94">
              <w:rPr>
                <w:rFonts w:ascii="Arial" w:hAnsi="Arial" w:cs="Arial"/>
                <w:b/>
                <w:sz w:val="22"/>
                <w:szCs w:val="22"/>
                <w:lang w:eastAsia="ar-SA"/>
              </w:rPr>
              <w:t xml:space="preserve">MUST NOT </w:t>
            </w:r>
            <w:r>
              <w:rPr>
                <w:rFonts w:ascii="Arial" w:hAnsi="Arial" w:cs="Arial"/>
                <w:sz w:val="22"/>
                <w:szCs w:val="22"/>
                <w:lang w:eastAsia="ar-SA"/>
              </w:rPr>
              <w:t>be used in place of connecting wires)</w:t>
            </w:r>
          </w:p>
        </w:tc>
        <w:tc>
          <w:tcPr>
            <w:tcW w:w="1546" w:type="dxa"/>
            <w:shd w:val="clear" w:color="auto" w:fill="auto"/>
            <w:vAlign w:val="center"/>
          </w:tcPr>
          <w:p w14:paraId="27CE5DAA" w14:textId="77777777" w:rsidR="00851870" w:rsidRPr="00704781" w:rsidRDefault="00851870" w:rsidP="002D65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10</w:t>
            </w:r>
            <w:r w:rsidRPr="00704781">
              <w:rPr>
                <w:rFonts w:ascii="Arial" w:hAnsi="Arial" w:cs="Arial"/>
                <w:sz w:val="22"/>
                <w:szCs w:val="22"/>
                <w:lang w:eastAsia="ar-SA"/>
              </w:rPr>
              <w:t>cm strip</w:t>
            </w:r>
          </w:p>
        </w:tc>
        <w:tc>
          <w:tcPr>
            <w:tcW w:w="1411" w:type="dxa"/>
            <w:shd w:val="clear" w:color="auto" w:fill="auto"/>
            <w:vAlign w:val="center"/>
          </w:tcPr>
          <w:p w14:paraId="32EC1BEC" w14:textId="77777777" w:rsidR="00851870" w:rsidRPr="00704781" w:rsidRDefault="00851870" w:rsidP="002D65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851870" w:rsidRPr="00704781" w14:paraId="6AA17C6E" w14:textId="77777777" w:rsidTr="002D65D1">
        <w:trPr>
          <w:jc w:val="center"/>
        </w:trPr>
        <w:tc>
          <w:tcPr>
            <w:tcW w:w="1700" w:type="dxa"/>
            <w:shd w:val="clear" w:color="auto" w:fill="auto"/>
            <w:vAlign w:val="center"/>
          </w:tcPr>
          <w:p w14:paraId="15013CFD" w14:textId="77777777" w:rsidR="00851870" w:rsidRDefault="00851870" w:rsidP="002D65D1">
            <w:pPr>
              <w:suppressAutoHyphens/>
              <w:spacing w:before="120" w:after="120"/>
              <w:ind w:left="17"/>
              <w:jc w:val="center"/>
              <w:rPr>
                <w:rFonts w:ascii="Arial" w:hAnsi="Arial" w:cs="Arial"/>
                <w:color w:val="000000"/>
                <w:sz w:val="22"/>
                <w:szCs w:val="22"/>
              </w:rPr>
            </w:pPr>
            <w:r w:rsidRPr="00704781">
              <w:rPr>
                <w:rFonts w:ascii="Arial" w:hAnsi="Arial" w:cs="Arial"/>
                <w:color w:val="000000"/>
                <w:sz w:val="22"/>
                <w:szCs w:val="22"/>
              </w:rPr>
              <w:t>Masking tape</w:t>
            </w:r>
          </w:p>
          <w:p w14:paraId="6B8D80C3" w14:textId="77777777" w:rsidR="00851870" w:rsidRPr="00704781" w:rsidRDefault="00851870" w:rsidP="002D65D1">
            <w:pPr>
              <w:suppressAutoHyphens/>
              <w:spacing w:before="120" w:after="120"/>
              <w:ind w:left="17"/>
              <w:jc w:val="center"/>
              <w:rPr>
                <w:rFonts w:ascii="Arial" w:hAnsi="Arial" w:cs="Arial"/>
                <w:sz w:val="22"/>
                <w:szCs w:val="22"/>
                <w:lang w:eastAsia="ar-SA"/>
              </w:rPr>
            </w:pPr>
          </w:p>
        </w:tc>
        <w:tc>
          <w:tcPr>
            <w:tcW w:w="5124" w:type="dxa"/>
            <w:shd w:val="clear" w:color="auto" w:fill="auto"/>
            <w:vAlign w:val="center"/>
          </w:tcPr>
          <w:p w14:paraId="2E91A44A" w14:textId="77777777" w:rsidR="00851870" w:rsidRPr="00704781" w:rsidRDefault="00851870" w:rsidP="002D65D1">
            <w:pPr>
              <w:suppressAutoHyphens/>
              <w:spacing w:before="120" w:after="120"/>
              <w:ind w:left="17"/>
              <w:jc w:val="center"/>
              <w:rPr>
                <w:rFonts w:ascii="Arial" w:hAnsi="Arial" w:cs="Arial"/>
                <w:sz w:val="22"/>
                <w:szCs w:val="22"/>
                <w:lang w:eastAsia="ar-SA"/>
              </w:rPr>
            </w:pPr>
            <w:r w:rsidRPr="00704781">
              <w:rPr>
                <w:rFonts w:ascii="Arial" w:hAnsi="Arial" w:cs="Arial"/>
                <w:sz w:val="22"/>
                <w:szCs w:val="22"/>
                <w:lang w:eastAsia="ar-SA"/>
              </w:rPr>
              <w:t xml:space="preserve">Can be used to secure </w:t>
            </w:r>
            <w:r>
              <w:rPr>
                <w:rFonts w:ascii="Arial" w:hAnsi="Arial" w:cs="Arial"/>
                <w:sz w:val="22"/>
                <w:szCs w:val="22"/>
                <w:lang w:eastAsia="ar-SA"/>
              </w:rPr>
              <w:t xml:space="preserve">light parts in your design. </w:t>
            </w:r>
            <w:r w:rsidRPr="006D195F">
              <w:rPr>
                <w:rFonts w:ascii="Arial" w:hAnsi="Arial" w:cs="Arial"/>
                <w:b/>
                <w:sz w:val="22"/>
                <w:szCs w:val="22"/>
                <w:lang w:eastAsia="ar-SA"/>
              </w:rPr>
              <w:t>NOTE:</w:t>
            </w:r>
            <w:r>
              <w:rPr>
                <w:rFonts w:ascii="Arial" w:hAnsi="Arial" w:cs="Arial"/>
                <w:sz w:val="22"/>
                <w:szCs w:val="22"/>
                <w:lang w:eastAsia="ar-SA"/>
              </w:rPr>
              <w:t xml:space="preserve"> excessive use of tape will result in an additional charge</w:t>
            </w:r>
          </w:p>
        </w:tc>
        <w:tc>
          <w:tcPr>
            <w:tcW w:w="1546" w:type="dxa"/>
            <w:shd w:val="clear" w:color="auto" w:fill="auto"/>
            <w:vAlign w:val="center"/>
          </w:tcPr>
          <w:p w14:paraId="245870A5" w14:textId="77777777" w:rsidR="00851870" w:rsidRPr="00704781" w:rsidRDefault="00851870" w:rsidP="002D65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Roll</w:t>
            </w:r>
          </w:p>
        </w:tc>
        <w:tc>
          <w:tcPr>
            <w:tcW w:w="1411" w:type="dxa"/>
            <w:shd w:val="clear" w:color="auto" w:fill="auto"/>
            <w:vAlign w:val="center"/>
          </w:tcPr>
          <w:p w14:paraId="6FE62189" w14:textId="77777777" w:rsidR="00851870" w:rsidRPr="00704781" w:rsidRDefault="00851870" w:rsidP="002D65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851870" w:rsidRPr="00704781" w14:paraId="4C2905DC" w14:textId="77777777" w:rsidTr="002D65D1">
        <w:trPr>
          <w:jc w:val="center"/>
        </w:trPr>
        <w:tc>
          <w:tcPr>
            <w:tcW w:w="1700" w:type="dxa"/>
            <w:shd w:val="clear" w:color="auto" w:fill="auto"/>
            <w:vAlign w:val="center"/>
          </w:tcPr>
          <w:p w14:paraId="502F64F2" w14:textId="77777777" w:rsidR="00851870" w:rsidRDefault="00851870" w:rsidP="002D65D1">
            <w:pPr>
              <w:spacing w:before="120" w:after="120"/>
              <w:ind w:left="17"/>
              <w:jc w:val="center"/>
              <w:rPr>
                <w:rFonts w:ascii="Arial" w:hAnsi="Arial" w:cs="Arial"/>
                <w:color w:val="000000"/>
                <w:sz w:val="22"/>
                <w:szCs w:val="22"/>
              </w:rPr>
            </w:pPr>
            <w:r>
              <w:rPr>
                <w:rFonts w:ascii="Arial" w:hAnsi="Arial" w:cs="Arial"/>
                <w:color w:val="000000"/>
                <w:sz w:val="22"/>
                <w:szCs w:val="22"/>
              </w:rPr>
              <w:t>Sponge</w:t>
            </w:r>
          </w:p>
          <w:p w14:paraId="454081B6" w14:textId="77777777" w:rsidR="00851870" w:rsidRPr="00704781" w:rsidRDefault="00851870" w:rsidP="002D65D1">
            <w:pPr>
              <w:spacing w:before="120" w:after="120"/>
              <w:ind w:left="17"/>
              <w:jc w:val="center"/>
              <w:rPr>
                <w:rFonts w:ascii="Arial" w:hAnsi="Arial" w:cs="Arial"/>
                <w:sz w:val="22"/>
                <w:szCs w:val="22"/>
              </w:rPr>
            </w:pPr>
          </w:p>
        </w:tc>
        <w:tc>
          <w:tcPr>
            <w:tcW w:w="5124" w:type="dxa"/>
            <w:shd w:val="clear" w:color="auto" w:fill="auto"/>
            <w:vAlign w:val="center"/>
          </w:tcPr>
          <w:p w14:paraId="56BD0F3D" w14:textId="77777777" w:rsidR="00851870" w:rsidRPr="00704781" w:rsidRDefault="00851870" w:rsidP="002D65D1">
            <w:pPr>
              <w:spacing w:before="120" w:after="120"/>
              <w:ind w:left="17"/>
              <w:jc w:val="center"/>
              <w:rPr>
                <w:rFonts w:ascii="Arial" w:hAnsi="Arial" w:cs="Arial"/>
                <w:sz w:val="22"/>
                <w:szCs w:val="22"/>
              </w:rPr>
            </w:pPr>
            <w:r w:rsidRPr="00704781">
              <w:rPr>
                <w:rFonts w:ascii="Arial" w:hAnsi="Arial" w:cs="Arial"/>
                <w:sz w:val="22"/>
                <w:szCs w:val="22"/>
              </w:rPr>
              <w:t>Can be used to make pressure switches or enhance your design.</w:t>
            </w:r>
          </w:p>
        </w:tc>
        <w:tc>
          <w:tcPr>
            <w:tcW w:w="1546" w:type="dxa"/>
            <w:shd w:val="clear" w:color="auto" w:fill="auto"/>
            <w:vAlign w:val="center"/>
          </w:tcPr>
          <w:p w14:paraId="2DFE751F" w14:textId="77777777" w:rsidR="00851870" w:rsidRPr="00704781" w:rsidRDefault="00851870" w:rsidP="002D65D1">
            <w:pPr>
              <w:spacing w:before="120" w:after="120"/>
              <w:ind w:left="17"/>
              <w:jc w:val="center"/>
              <w:rPr>
                <w:rFonts w:ascii="Arial" w:hAnsi="Arial" w:cs="Arial"/>
                <w:sz w:val="22"/>
                <w:szCs w:val="22"/>
              </w:rPr>
            </w:pPr>
            <w:r w:rsidRPr="00704781">
              <w:rPr>
                <w:rFonts w:ascii="Arial" w:hAnsi="Arial" w:cs="Arial"/>
                <w:sz w:val="22"/>
                <w:szCs w:val="22"/>
              </w:rPr>
              <w:t>Each</w:t>
            </w:r>
          </w:p>
        </w:tc>
        <w:tc>
          <w:tcPr>
            <w:tcW w:w="1411" w:type="dxa"/>
            <w:shd w:val="clear" w:color="auto" w:fill="auto"/>
            <w:vAlign w:val="center"/>
          </w:tcPr>
          <w:p w14:paraId="15DFF790" w14:textId="77777777" w:rsidR="00851870" w:rsidRPr="00704781" w:rsidRDefault="00851870" w:rsidP="002D65D1">
            <w:pPr>
              <w:spacing w:before="120" w:after="12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r w:rsidR="00851870" w:rsidRPr="00704781" w14:paraId="450C992D" w14:textId="77777777" w:rsidTr="002D65D1">
        <w:trPr>
          <w:jc w:val="center"/>
        </w:trPr>
        <w:tc>
          <w:tcPr>
            <w:tcW w:w="1700" w:type="dxa"/>
            <w:shd w:val="clear" w:color="auto" w:fill="auto"/>
            <w:vAlign w:val="center"/>
          </w:tcPr>
          <w:p w14:paraId="5CD2ABC0" w14:textId="77777777" w:rsidR="00851870" w:rsidRDefault="00851870" w:rsidP="002D65D1">
            <w:pPr>
              <w:spacing w:before="120" w:after="120"/>
              <w:ind w:left="17"/>
              <w:jc w:val="center"/>
              <w:rPr>
                <w:rFonts w:ascii="Arial" w:hAnsi="Arial" w:cs="Arial"/>
                <w:color w:val="000000"/>
                <w:sz w:val="22"/>
                <w:szCs w:val="22"/>
              </w:rPr>
            </w:pPr>
            <w:r>
              <w:rPr>
                <w:rFonts w:ascii="Arial" w:hAnsi="Arial" w:cs="Arial"/>
                <w:color w:val="000000"/>
                <w:sz w:val="22"/>
                <w:szCs w:val="22"/>
              </w:rPr>
              <w:t>Polyfoam</w:t>
            </w:r>
          </w:p>
        </w:tc>
        <w:tc>
          <w:tcPr>
            <w:tcW w:w="5124" w:type="dxa"/>
            <w:shd w:val="clear" w:color="auto" w:fill="auto"/>
            <w:vAlign w:val="center"/>
          </w:tcPr>
          <w:p w14:paraId="1913D4FF" w14:textId="77777777" w:rsidR="00851870" w:rsidRDefault="00851870" w:rsidP="002D65D1">
            <w:pPr>
              <w:spacing w:before="120" w:after="120"/>
              <w:ind w:left="17"/>
              <w:jc w:val="center"/>
              <w:rPr>
                <w:rFonts w:ascii="Arial" w:hAnsi="Arial" w:cs="Arial"/>
                <w:sz w:val="22"/>
                <w:szCs w:val="22"/>
              </w:rPr>
            </w:pPr>
            <w:r>
              <w:rPr>
                <w:rFonts w:ascii="Arial" w:hAnsi="Arial" w:cs="Arial"/>
                <w:sz w:val="22"/>
                <w:szCs w:val="22"/>
              </w:rPr>
              <w:t>Can be used as part of your product design</w:t>
            </w:r>
          </w:p>
        </w:tc>
        <w:tc>
          <w:tcPr>
            <w:tcW w:w="1546" w:type="dxa"/>
            <w:shd w:val="clear" w:color="auto" w:fill="auto"/>
            <w:vAlign w:val="center"/>
          </w:tcPr>
          <w:p w14:paraId="28DEF1DC" w14:textId="77777777" w:rsidR="00851870" w:rsidRDefault="00851870" w:rsidP="002D65D1">
            <w:pPr>
              <w:spacing w:before="120" w:after="120"/>
              <w:ind w:left="17"/>
              <w:jc w:val="center"/>
              <w:rPr>
                <w:rFonts w:ascii="Arial" w:hAnsi="Arial" w:cs="Arial"/>
                <w:sz w:val="22"/>
                <w:szCs w:val="22"/>
              </w:rPr>
            </w:pPr>
            <w:r>
              <w:rPr>
                <w:rFonts w:ascii="Arial" w:hAnsi="Arial" w:cs="Arial"/>
                <w:sz w:val="22"/>
                <w:szCs w:val="22"/>
              </w:rPr>
              <w:t>Piece</w:t>
            </w:r>
          </w:p>
        </w:tc>
        <w:tc>
          <w:tcPr>
            <w:tcW w:w="1411" w:type="dxa"/>
            <w:shd w:val="clear" w:color="auto" w:fill="auto"/>
            <w:vAlign w:val="center"/>
          </w:tcPr>
          <w:p w14:paraId="0BF159BF" w14:textId="77777777" w:rsidR="00851870" w:rsidRDefault="00851870" w:rsidP="002D65D1">
            <w:pPr>
              <w:spacing w:before="120" w:after="120"/>
              <w:ind w:left="17"/>
              <w:jc w:val="center"/>
              <w:rPr>
                <w:rFonts w:ascii="Arial" w:hAnsi="Arial" w:cs="Arial"/>
                <w:sz w:val="22"/>
                <w:szCs w:val="22"/>
              </w:rPr>
            </w:pPr>
            <w:r>
              <w:rPr>
                <w:rFonts w:ascii="Arial" w:hAnsi="Arial" w:cs="Arial"/>
                <w:sz w:val="22"/>
                <w:szCs w:val="22"/>
              </w:rPr>
              <w:t>4 Faradays</w:t>
            </w:r>
          </w:p>
        </w:tc>
      </w:tr>
      <w:tr w:rsidR="00851870" w:rsidRPr="00704781" w14:paraId="5C446EF0" w14:textId="77777777" w:rsidTr="002D65D1">
        <w:trPr>
          <w:jc w:val="center"/>
        </w:trPr>
        <w:tc>
          <w:tcPr>
            <w:tcW w:w="1700" w:type="dxa"/>
            <w:shd w:val="clear" w:color="auto" w:fill="auto"/>
            <w:vAlign w:val="center"/>
          </w:tcPr>
          <w:p w14:paraId="0F5D344F" w14:textId="77777777" w:rsidR="00851870" w:rsidRDefault="00851870" w:rsidP="002D65D1">
            <w:pPr>
              <w:spacing w:before="120" w:after="120"/>
              <w:ind w:left="17"/>
              <w:jc w:val="center"/>
              <w:rPr>
                <w:rFonts w:ascii="Arial" w:hAnsi="Arial" w:cs="Arial"/>
                <w:color w:val="000000"/>
                <w:sz w:val="22"/>
                <w:szCs w:val="22"/>
              </w:rPr>
            </w:pPr>
            <w:r>
              <w:rPr>
                <w:rFonts w:ascii="Arial" w:hAnsi="Arial" w:cs="Arial"/>
                <w:color w:val="000000"/>
                <w:sz w:val="22"/>
                <w:szCs w:val="22"/>
              </w:rPr>
              <w:t>Paperclip</w:t>
            </w:r>
          </w:p>
        </w:tc>
        <w:tc>
          <w:tcPr>
            <w:tcW w:w="5124" w:type="dxa"/>
            <w:shd w:val="clear" w:color="auto" w:fill="auto"/>
            <w:vAlign w:val="center"/>
          </w:tcPr>
          <w:p w14:paraId="05AC6FD4" w14:textId="77777777" w:rsidR="00851870" w:rsidRPr="00704781" w:rsidRDefault="00851870" w:rsidP="002D65D1">
            <w:pPr>
              <w:spacing w:before="120" w:after="120"/>
              <w:ind w:left="17"/>
              <w:jc w:val="center"/>
              <w:rPr>
                <w:rFonts w:ascii="Arial" w:hAnsi="Arial" w:cs="Arial"/>
                <w:sz w:val="22"/>
                <w:szCs w:val="22"/>
              </w:rPr>
            </w:pPr>
            <w:r>
              <w:rPr>
                <w:rFonts w:ascii="Arial" w:hAnsi="Arial" w:cs="Arial"/>
                <w:sz w:val="22"/>
                <w:szCs w:val="22"/>
              </w:rPr>
              <w:t>Used to create switches or in construction</w:t>
            </w:r>
          </w:p>
        </w:tc>
        <w:tc>
          <w:tcPr>
            <w:tcW w:w="1546" w:type="dxa"/>
            <w:shd w:val="clear" w:color="auto" w:fill="auto"/>
            <w:vAlign w:val="center"/>
          </w:tcPr>
          <w:p w14:paraId="434AC32D" w14:textId="77777777" w:rsidR="00851870" w:rsidRPr="00704781" w:rsidRDefault="00851870" w:rsidP="002D65D1">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262E60CD" w14:textId="77777777" w:rsidR="00851870" w:rsidRDefault="00851870" w:rsidP="002D65D1">
            <w:pPr>
              <w:spacing w:before="120" w:after="120"/>
              <w:ind w:left="17"/>
              <w:jc w:val="center"/>
              <w:rPr>
                <w:rFonts w:ascii="Arial" w:hAnsi="Arial" w:cs="Arial"/>
                <w:sz w:val="22"/>
                <w:szCs w:val="22"/>
              </w:rPr>
            </w:pPr>
            <w:r>
              <w:rPr>
                <w:rFonts w:ascii="Arial" w:hAnsi="Arial" w:cs="Arial"/>
                <w:sz w:val="22"/>
                <w:szCs w:val="22"/>
              </w:rPr>
              <w:t>1 Faraday</w:t>
            </w:r>
          </w:p>
        </w:tc>
      </w:tr>
      <w:tr w:rsidR="00851870" w:rsidRPr="00704781" w14:paraId="5512C647" w14:textId="77777777" w:rsidTr="002D65D1">
        <w:trPr>
          <w:jc w:val="center"/>
        </w:trPr>
        <w:tc>
          <w:tcPr>
            <w:tcW w:w="1700" w:type="dxa"/>
            <w:shd w:val="clear" w:color="auto" w:fill="auto"/>
            <w:vAlign w:val="center"/>
          </w:tcPr>
          <w:p w14:paraId="4860DE8E" w14:textId="77777777" w:rsidR="00851870" w:rsidRDefault="00851870" w:rsidP="002D65D1">
            <w:pPr>
              <w:spacing w:before="120" w:after="120"/>
              <w:ind w:left="17"/>
              <w:jc w:val="center"/>
              <w:rPr>
                <w:rFonts w:ascii="Arial" w:hAnsi="Arial" w:cs="Arial"/>
                <w:color w:val="000000"/>
                <w:sz w:val="22"/>
                <w:szCs w:val="22"/>
              </w:rPr>
            </w:pPr>
            <w:r>
              <w:rPr>
                <w:rFonts w:ascii="Arial" w:hAnsi="Arial" w:cs="Arial"/>
                <w:color w:val="000000"/>
                <w:sz w:val="22"/>
                <w:szCs w:val="22"/>
              </w:rPr>
              <w:t>Paper fastener</w:t>
            </w:r>
          </w:p>
        </w:tc>
        <w:tc>
          <w:tcPr>
            <w:tcW w:w="5124" w:type="dxa"/>
            <w:shd w:val="clear" w:color="auto" w:fill="auto"/>
            <w:vAlign w:val="center"/>
          </w:tcPr>
          <w:p w14:paraId="4746C09B" w14:textId="77777777" w:rsidR="00851870" w:rsidRPr="00704781" w:rsidRDefault="00851870" w:rsidP="002D65D1">
            <w:pPr>
              <w:spacing w:before="120" w:after="120"/>
              <w:ind w:left="17"/>
              <w:jc w:val="center"/>
              <w:rPr>
                <w:rFonts w:ascii="Arial" w:hAnsi="Arial" w:cs="Arial"/>
                <w:sz w:val="22"/>
                <w:szCs w:val="22"/>
              </w:rPr>
            </w:pPr>
            <w:r>
              <w:rPr>
                <w:rFonts w:ascii="Arial" w:hAnsi="Arial" w:cs="Arial"/>
                <w:sz w:val="22"/>
                <w:szCs w:val="22"/>
              </w:rPr>
              <w:t>Used to create switches or in construction</w:t>
            </w:r>
          </w:p>
        </w:tc>
        <w:tc>
          <w:tcPr>
            <w:tcW w:w="1546" w:type="dxa"/>
            <w:shd w:val="clear" w:color="auto" w:fill="auto"/>
            <w:vAlign w:val="center"/>
          </w:tcPr>
          <w:p w14:paraId="0057DE0B" w14:textId="77777777" w:rsidR="00851870" w:rsidRPr="00704781" w:rsidRDefault="00851870" w:rsidP="002D65D1">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45EDF668" w14:textId="77777777" w:rsidR="00851870" w:rsidRDefault="00851870" w:rsidP="002D65D1">
            <w:pPr>
              <w:spacing w:before="120" w:after="120"/>
              <w:ind w:left="17"/>
              <w:jc w:val="center"/>
              <w:rPr>
                <w:rFonts w:ascii="Arial" w:hAnsi="Arial" w:cs="Arial"/>
                <w:sz w:val="22"/>
                <w:szCs w:val="22"/>
              </w:rPr>
            </w:pPr>
            <w:r>
              <w:rPr>
                <w:rFonts w:ascii="Arial" w:hAnsi="Arial" w:cs="Arial"/>
                <w:sz w:val="22"/>
                <w:szCs w:val="22"/>
              </w:rPr>
              <w:t>1 Faraday</w:t>
            </w:r>
          </w:p>
        </w:tc>
      </w:tr>
      <w:tr w:rsidR="00851870" w:rsidRPr="00704781" w14:paraId="5152FF38" w14:textId="77777777" w:rsidTr="002D65D1">
        <w:trPr>
          <w:jc w:val="center"/>
        </w:trPr>
        <w:tc>
          <w:tcPr>
            <w:tcW w:w="1700" w:type="dxa"/>
            <w:shd w:val="clear" w:color="auto" w:fill="auto"/>
            <w:vAlign w:val="center"/>
          </w:tcPr>
          <w:p w14:paraId="4C4D797E" w14:textId="77777777" w:rsidR="00851870" w:rsidRDefault="00851870" w:rsidP="002D65D1">
            <w:pPr>
              <w:spacing w:before="120" w:after="120"/>
              <w:ind w:left="17"/>
              <w:jc w:val="center"/>
              <w:rPr>
                <w:rFonts w:ascii="Arial" w:hAnsi="Arial" w:cs="Arial"/>
                <w:color w:val="000000"/>
                <w:sz w:val="22"/>
                <w:szCs w:val="22"/>
              </w:rPr>
            </w:pPr>
            <w:r>
              <w:rPr>
                <w:rFonts w:ascii="Arial" w:hAnsi="Arial" w:cs="Arial"/>
                <w:color w:val="000000"/>
                <w:sz w:val="22"/>
                <w:szCs w:val="22"/>
              </w:rPr>
              <w:t>Elastic bands</w:t>
            </w:r>
          </w:p>
        </w:tc>
        <w:tc>
          <w:tcPr>
            <w:tcW w:w="5124" w:type="dxa"/>
            <w:shd w:val="clear" w:color="auto" w:fill="auto"/>
            <w:vAlign w:val="center"/>
          </w:tcPr>
          <w:p w14:paraId="533ABF99" w14:textId="77777777" w:rsidR="00851870" w:rsidRDefault="00851870" w:rsidP="002D65D1">
            <w:pPr>
              <w:spacing w:before="120" w:after="120"/>
              <w:ind w:left="17"/>
              <w:jc w:val="center"/>
              <w:rPr>
                <w:rFonts w:ascii="Arial" w:hAnsi="Arial" w:cs="Arial"/>
                <w:sz w:val="22"/>
                <w:szCs w:val="22"/>
              </w:rPr>
            </w:pPr>
            <w:r>
              <w:rPr>
                <w:rFonts w:ascii="Arial" w:hAnsi="Arial" w:cs="Arial"/>
                <w:sz w:val="22"/>
                <w:szCs w:val="22"/>
              </w:rPr>
              <w:t>Used to hold or create working parts, including driving pulley wheels</w:t>
            </w:r>
          </w:p>
        </w:tc>
        <w:tc>
          <w:tcPr>
            <w:tcW w:w="1546" w:type="dxa"/>
            <w:shd w:val="clear" w:color="auto" w:fill="auto"/>
            <w:vAlign w:val="center"/>
          </w:tcPr>
          <w:p w14:paraId="0FD52ED8" w14:textId="77777777" w:rsidR="00851870" w:rsidRDefault="00851870" w:rsidP="002D65D1">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0072DB48" w14:textId="77777777" w:rsidR="00851870" w:rsidRDefault="00851870" w:rsidP="002D65D1">
            <w:pPr>
              <w:spacing w:before="120" w:after="120"/>
              <w:ind w:left="17"/>
              <w:jc w:val="center"/>
              <w:rPr>
                <w:rFonts w:ascii="Arial" w:hAnsi="Arial" w:cs="Arial"/>
                <w:sz w:val="22"/>
                <w:szCs w:val="22"/>
              </w:rPr>
            </w:pPr>
            <w:r>
              <w:rPr>
                <w:rFonts w:ascii="Arial" w:hAnsi="Arial" w:cs="Arial"/>
                <w:sz w:val="22"/>
                <w:szCs w:val="22"/>
              </w:rPr>
              <w:t>1 Faraday</w:t>
            </w:r>
          </w:p>
        </w:tc>
      </w:tr>
      <w:tr w:rsidR="00851870" w:rsidRPr="00704781" w14:paraId="24060F84" w14:textId="77777777" w:rsidTr="002D65D1">
        <w:trPr>
          <w:jc w:val="center"/>
        </w:trPr>
        <w:tc>
          <w:tcPr>
            <w:tcW w:w="1700" w:type="dxa"/>
            <w:shd w:val="clear" w:color="auto" w:fill="auto"/>
            <w:vAlign w:val="center"/>
          </w:tcPr>
          <w:p w14:paraId="7815EBAC" w14:textId="77777777" w:rsidR="00851870" w:rsidRPr="00704781" w:rsidRDefault="00851870" w:rsidP="002D65D1">
            <w:pPr>
              <w:spacing w:before="120" w:after="120"/>
              <w:ind w:left="17"/>
              <w:jc w:val="center"/>
              <w:rPr>
                <w:rFonts w:ascii="Arial" w:hAnsi="Arial" w:cs="Arial"/>
                <w:sz w:val="22"/>
                <w:szCs w:val="22"/>
              </w:rPr>
            </w:pPr>
            <w:r w:rsidRPr="00704781">
              <w:rPr>
                <w:rFonts w:ascii="Arial" w:hAnsi="Arial" w:cs="Arial"/>
                <w:sz w:val="22"/>
                <w:szCs w:val="22"/>
              </w:rPr>
              <w:t>Cable ties</w:t>
            </w:r>
          </w:p>
        </w:tc>
        <w:tc>
          <w:tcPr>
            <w:tcW w:w="5124" w:type="dxa"/>
            <w:shd w:val="clear" w:color="auto" w:fill="auto"/>
            <w:vAlign w:val="center"/>
          </w:tcPr>
          <w:p w14:paraId="7BFF131A" w14:textId="77777777" w:rsidR="00851870" w:rsidRPr="00704781" w:rsidRDefault="00851870" w:rsidP="002D65D1">
            <w:pPr>
              <w:spacing w:before="120" w:after="120"/>
              <w:ind w:left="17"/>
              <w:jc w:val="center"/>
              <w:rPr>
                <w:rFonts w:ascii="Arial" w:hAnsi="Arial" w:cs="Arial"/>
                <w:sz w:val="22"/>
                <w:szCs w:val="22"/>
              </w:rPr>
            </w:pPr>
            <w:r w:rsidRPr="00704781">
              <w:rPr>
                <w:rFonts w:ascii="Arial" w:hAnsi="Arial" w:cs="Arial"/>
                <w:sz w:val="22"/>
                <w:szCs w:val="22"/>
              </w:rPr>
              <w:t xml:space="preserve">Can be used to hold your </w:t>
            </w:r>
            <w:r>
              <w:rPr>
                <w:rFonts w:ascii="Arial" w:hAnsi="Arial" w:cs="Arial"/>
                <w:sz w:val="22"/>
                <w:szCs w:val="22"/>
              </w:rPr>
              <w:t>structures in place</w:t>
            </w:r>
          </w:p>
        </w:tc>
        <w:tc>
          <w:tcPr>
            <w:tcW w:w="1546" w:type="dxa"/>
            <w:shd w:val="clear" w:color="auto" w:fill="auto"/>
            <w:vAlign w:val="center"/>
          </w:tcPr>
          <w:p w14:paraId="038CC2C3" w14:textId="77777777" w:rsidR="00851870" w:rsidRPr="00704781" w:rsidRDefault="00851870" w:rsidP="002D65D1">
            <w:pPr>
              <w:spacing w:before="120" w:after="120"/>
              <w:ind w:left="17"/>
              <w:jc w:val="center"/>
              <w:rPr>
                <w:rFonts w:ascii="Arial" w:hAnsi="Arial" w:cs="Arial"/>
                <w:sz w:val="22"/>
                <w:szCs w:val="22"/>
              </w:rPr>
            </w:pPr>
            <w:r w:rsidRPr="00704781">
              <w:rPr>
                <w:rFonts w:ascii="Arial" w:hAnsi="Arial" w:cs="Arial"/>
                <w:sz w:val="22"/>
                <w:szCs w:val="22"/>
              </w:rPr>
              <w:t xml:space="preserve">Each </w:t>
            </w:r>
          </w:p>
        </w:tc>
        <w:tc>
          <w:tcPr>
            <w:tcW w:w="1411" w:type="dxa"/>
            <w:shd w:val="clear" w:color="auto" w:fill="auto"/>
            <w:vAlign w:val="center"/>
          </w:tcPr>
          <w:p w14:paraId="4A185F1F" w14:textId="77777777" w:rsidR="00851870" w:rsidRPr="00704781" w:rsidRDefault="00851870" w:rsidP="002D65D1">
            <w:pPr>
              <w:spacing w:before="120" w:after="120"/>
              <w:ind w:left="17"/>
              <w:jc w:val="center"/>
              <w:rPr>
                <w:rFonts w:ascii="Arial" w:hAnsi="Arial" w:cs="Arial"/>
                <w:sz w:val="22"/>
                <w:szCs w:val="22"/>
              </w:rPr>
            </w:pPr>
            <w:r>
              <w:rPr>
                <w:rFonts w:ascii="Arial" w:hAnsi="Arial" w:cs="Arial"/>
                <w:sz w:val="22"/>
                <w:szCs w:val="22"/>
              </w:rPr>
              <w:t>2</w:t>
            </w:r>
            <w:r w:rsidRPr="00704781">
              <w:rPr>
                <w:rFonts w:ascii="Arial" w:hAnsi="Arial" w:cs="Arial"/>
                <w:sz w:val="22"/>
                <w:szCs w:val="22"/>
              </w:rPr>
              <w:t xml:space="preserve"> Faradays</w:t>
            </w:r>
          </w:p>
        </w:tc>
      </w:tr>
      <w:tr w:rsidR="00851870" w:rsidRPr="00704781" w14:paraId="47A3C77A" w14:textId="77777777" w:rsidTr="002D65D1">
        <w:trPr>
          <w:trHeight w:val="659"/>
          <w:jc w:val="center"/>
        </w:trPr>
        <w:tc>
          <w:tcPr>
            <w:tcW w:w="1700" w:type="dxa"/>
            <w:shd w:val="clear" w:color="auto" w:fill="auto"/>
            <w:vAlign w:val="center"/>
          </w:tcPr>
          <w:p w14:paraId="178DF9F8" w14:textId="77777777" w:rsidR="00851870" w:rsidRPr="00704781" w:rsidRDefault="00851870" w:rsidP="002D65D1">
            <w:pPr>
              <w:spacing w:before="120" w:after="120"/>
              <w:ind w:left="17"/>
              <w:jc w:val="center"/>
              <w:rPr>
                <w:rFonts w:ascii="Arial" w:hAnsi="Arial" w:cs="Arial"/>
                <w:sz w:val="22"/>
                <w:szCs w:val="22"/>
              </w:rPr>
            </w:pPr>
            <w:r w:rsidRPr="00704781">
              <w:rPr>
                <w:rFonts w:ascii="Arial" w:hAnsi="Arial" w:cs="Arial"/>
                <w:sz w:val="22"/>
                <w:szCs w:val="22"/>
              </w:rPr>
              <w:t>String</w:t>
            </w:r>
          </w:p>
        </w:tc>
        <w:tc>
          <w:tcPr>
            <w:tcW w:w="5124" w:type="dxa"/>
            <w:shd w:val="clear" w:color="auto" w:fill="auto"/>
            <w:vAlign w:val="center"/>
          </w:tcPr>
          <w:p w14:paraId="3CBB6FB8" w14:textId="77777777" w:rsidR="00851870" w:rsidRPr="00704781" w:rsidRDefault="00851870" w:rsidP="002D65D1">
            <w:pPr>
              <w:spacing w:before="120" w:after="120"/>
              <w:ind w:left="17"/>
              <w:jc w:val="center"/>
              <w:rPr>
                <w:rFonts w:ascii="Arial" w:hAnsi="Arial" w:cs="Arial"/>
                <w:sz w:val="22"/>
                <w:szCs w:val="22"/>
              </w:rPr>
            </w:pPr>
            <w:r w:rsidRPr="00704781">
              <w:rPr>
                <w:rFonts w:ascii="Arial" w:hAnsi="Arial" w:cs="Arial"/>
                <w:sz w:val="22"/>
                <w:szCs w:val="22"/>
              </w:rPr>
              <w:t>Can be used as part of your product design</w:t>
            </w:r>
          </w:p>
        </w:tc>
        <w:tc>
          <w:tcPr>
            <w:tcW w:w="1546" w:type="dxa"/>
            <w:shd w:val="clear" w:color="auto" w:fill="auto"/>
            <w:vAlign w:val="center"/>
          </w:tcPr>
          <w:p w14:paraId="7DB9AA66" w14:textId="77777777" w:rsidR="00851870" w:rsidRPr="00704781" w:rsidRDefault="00851870" w:rsidP="002D65D1">
            <w:pPr>
              <w:spacing w:before="120" w:after="120"/>
              <w:ind w:left="17"/>
              <w:jc w:val="center"/>
              <w:rPr>
                <w:rFonts w:ascii="Arial" w:hAnsi="Arial" w:cs="Arial"/>
                <w:sz w:val="22"/>
                <w:szCs w:val="22"/>
              </w:rPr>
            </w:pPr>
            <w:r w:rsidRPr="00704781">
              <w:rPr>
                <w:rFonts w:ascii="Arial" w:hAnsi="Arial" w:cs="Arial"/>
                <w:sz w:val="22"/>
                <w:szCs w:val="22"/>
              </w:rPr>
              <w:t>30cm piece</w:t>
            </w:r>
          </w:p>
        </w:tc>
        <w:tc>
          <w:tcPr>
            <w:tcW w:w="1411" w:type="dxa"/>
            <w:shd w:val="clear" w:color="auto" w:fill="auto"/>
            <w:vAlign w:val="center"/>
          </w:tcPr>
          <w:p w14:paraId="56CB12F9" w14:textId="77777777" w:rsidR="00851870" w:rsidRPr="00704781" w:rsidRDefault="00851870" w:rsidP="002D65D1">
            <w:pPr>
              <w:spacing w:before="120" w:after="12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851870" w:rsidRPr="00704781" w14:paraId="1483014E" w14:textId="77777777" w:rsidTr="002D65D1">
        <w:trPr>
          <w:trHeight w:val="659"/>
          <w:jc w:val="center"/>
        </w:trPr>
        <w:tc>
          <w:tcPr>
            <w:tcW w:w="1700" w:type="dxa"/>
            <w:shd w:val="clear" w:color="auto" w:fill="auto"/>
            <w:vAlign w:val="center"/>
          </w:tcPr>
          <w:p w14:paraId="7128782C" w14:textId="77777777" w:rsidR="00851870" w:rsidRDefault="00851870" w:rsidP="002D65D1">
            <w:pPr>
              <w:spacing w:before="120" w:after="120"/>
              <w:ind w:left="17"/>
              <w:jc w:val="center"/>
              <w:rPr>
                <w:rFonts w:ascii="Arial" w:hAnsi="Arial" w:cs="Arial"/>
                <w:sz w:val="22"/>
                <w:szCs w:val="22"/>
              </w:rPr>
            </w:pPr>
            <w:r>
              <w:rPr>
                <w:rFonts w:ascii="Arial" w:hAnsi="Arial" w:cs="Arial"/>
                <w:sz w:val="22"/>
                <w:szCs w:val="22"/>
              </w:rPr>
              <w:t>Wooden lolly sticks</w:t>
            </w:r>
          </w:p>
        </w:tc>
        <w:tc>
          <w:tcPr>
            <w:tcW w:w="5124" w:type="dxa"/>
            <w:shd w:val="clear" w:color="auto" w:fill="auto"/>
            <w:vAlign w:val="center"/>
          </w:tcPr>
          <w:p w14:paraId="38971C8E" w14:textId="77777777" w:rsidR="00851870" w:rsidRDefault="00851870" w:rsidP="002D65D1">
            <w:pPr>
              <w:spacing w:before="120" w:after="120"/>
              <w:ind w:left="17"/>
              <w:jc w:val="center"/>
              <w:rPr>
                <w:rFonts w:ascii="Arial" w:hAnsi="Arial" w:cs="Arial"/>
                <w:sz w:val="22"/>
                <w:szCs w:val="22"/>
              </w:rPr>
            </w:pPr>
            <w:r>
              <w:rPr>
                <w:rFonts w:ascii="Arial" w:hAnsi="Arial" w:cs="Arial"/>
                <w:sz w:val="22"/>
                <w:szCs w:val="22"/>
              </w:rPr>
              <w:t>Can be used as part of your product design</w:t>
            </w:r>
          </w:p>
        </w:tc>
        <w:tc>
          <w:tcPr>
            <w:tcW w:w="1546" w:type="dxa"/>
            <w:shd w:val="clear" w:color="auto" w:fill="auto"/>
            <w:vAlign w:val="center"/>
          </w:tcPr>
          <w:p w14:paraId="182F5512" w14:textId="77777777" w:rsidR="00851870" w:rsidRDefault="00851870" w:rsidP="002D65D1">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6ADF5313" w14:textId="77777777" w:rsidR="00851870" w:rsidRDefault="00851870" w:rsidP="002D65D1">
            <w:pPr>
              <w:spacing w:before="120" w:after="120"/>
              <w:ind w:left="17"/>
              <w:jc w:val="center"/>
              <w:rPr>
                <w:rFonts w:ascii="Arial" w:hAnsi="Arial" w:cs="Arial"/>
                <w:sz w:val="22"/>
                <w:szCs w:val="22"/>
              </w:rPr>
            </w:pPr>
            <w:r>
              <w:rPr>
                <w:rFonts w:ascii="Arial" w:hAnsi="Arial" w:cs="Arial"/>
                <w:sz w:val="22"/>
                <w:szCs w:val="22"/>
              </w:rPr>
              <w:t>4 Faradays</w:t>
            </w:r>
          </w:p>
        </w:tc>
      </w:tr>
      <w:tr w:rsidR="00851870" w:rsidRPr="00704781" w14:paraId="0ACF2406" w14:textId="77777777" w:rsidTr="002D65D1">
        <w:trPr>
          <w:trHeight w:val="659"/>
          <w:jc w:val="center"/>
        </w:trPr>
        <w:tc>
          <w:tcPr>
            <w:tcW w:w="1700" w:type="dxa"/>
            <w:shd w:val="clear" w:color="auto" w:fill="auto"/>
            <w:vAlign w:val="center"/>
          </w:tcPr>
          <w:p w14:paraId="00D5DB7E" w14:textId="77777777" w:rsidR="00851870" w:rsidRDefault="00851870" w:rsidP="002D65D1">
            <w:pPr>
              <w:spacing w:before="120" w:after="120"/>
              <w:ind w:left="17"/>
              <w:jc w:val="center"/>
              <w:rPr>
                <w:rFonts w:ascii="Arial" w:hAnsi="Arial" w:cs="Arial"/>
                <w:sz w:val="22"/>
                <w:szCs w:val="22"/>
              </w:rPr>
            </w:pPr>
            <w:r>
              <w:rPr>
                <w:rFonts w:ascii="Arial" w:hAnsi="Arial" w:cs="Arial"/>
                <w:sz w:val="22"/>
                <w:szCs w:val="22"/>
              </w:rPr>
              <w:t>Hire Centre Trade Card</w:t>
            </w:r>
          </w:p>
        </w:tc>
        <w:tc>
          <w:tcPr>
            <w:tcW w:w="5124" w:type="dxa"/>
            <w:shd w:val="clear" w:color="auto" w:fill="auto"/>
            <w:vAlign w:val="center"/>
          </w:tcPr>
          <w:p w14:paraId="27520F32" w14:textId="77777777" w:rsidR="00851870" w:rsidRDefault="00851870" w:rsidP="002D65D1">
            <w:pPr>
              <w:spacing w:before="120" w:after="120"/>
              <w:ind w:left="17"/>
              <w:jc w:val="center"/>
              <w:rPr>
                <w:rFonts w:ascii="Arial" w:hAnsi="Arial" w:cs="Arial"/>
                <w:sz w:val="22"/>
                <w:szCs w:val="22"/>
              </w:rPr>
            </w:pPr>
            <w:r>
              <w:rPr>
                <w:rFonts w:ascii="Arial" w:hAnsi="Arial" w:cs="Arial"/>
                <w:sz w:val="22"/>
                <w:szCs w:val="22"/>
              </w:rPr>
              <w:t>Use this to hire various items from the hire section of the shop – see next page for details</w:t>
            </w:r>
          </w:p>
        </w:tc>
        <w:tc>
          <w:tcPr>
            <w:tcW w:w="1546" w:type="dxa"/>
            <w:shd w:val="clear" w:color="auto" w:fill="auto"/>
            <w:vAlign w:val="center"/>
          </w:tcPr>
          <w:p w14:paraId="121DC144" w14:textId="77777777" w:rsidR="00851870" w:rsidRDefault="00851870" w:rsidP="002D65D1">
            <w:pPr>
              <w:spacing w:before="120" w:after="120"/>
              <w:ind w:left="17"/>
              <w:jc w:val="center"/>
              <w:rPr>
                <w:rFonts w:ascii="Arial" w:hAnsi="Arial" w:cs="Arial"/>
                <w:sz w:val="22"/>
                <w:szCs w:val="22"/>
              </w:rPr>
            </w:pPr>
            <w:r>
              <w:rPr>
                <w:rFonts w:ascii="Arial" w:hAnsi="Arial" w:cs="Arial"/>
                <w:sz w:val="22"/>
                <w:szCs w:val="22"/>
              </w:rPr>
              <w:t>One per team</w:t>
            </w:r>
          </w:p>
        </w:tc>
        <w:tc>
          <w:tcPr>
            <w:tcW w:w="1411" w:type="dxa"/>
            <w:shd w:val="clear" w:color="auto" w:fill="auto"/>
            <w:vAlign w:val="center"/>
          </w:tcPr>
          <w:p w14:paraId="1A8C135A" w14:textId="77777777" w:rsidR="00851870" w:rsidRDefault="00851870" w:rsidP="002D65D1">
            <w:pPr>
              <w:spacing w:before="120" w:after="120"/>
              <w:ind w:left="17"/>
              <w:jc w:val="center"/>
              <w:rPr>
                <w:rFonts w:ascii="Arial" w:hAnsi="Arial" w:cs="Arial"/>
                <w:sz w:val="22"/>
                <w:szCs w:val="22"/>
              </w:rPr>
            </w:pPr>
            <w:r>
              <w:rPr>
                <w:rFonts w:ascii="Arial" w:hAnsi="Arial" w:cs="Arial"/>
                <w:sz w:val="22"/>
                <w:szCs w:val="22"/>
              </w:rPr>
              <w:t>6 Faradays</w:t>
            </w:r>
          </w:p>
        </w:tc>
      </w:tr>
    </w:tbl>
    <w:p w14:paraId="47A5BE7A" w14:textId="77777777" w:rsidR="00851870" w:rsidRDefault="00851870" w:rsidP="00851870">
      <w:r>
        <w:rPr>
          <w:rFonts w:ascii="Arial" w:hAnsi="Arial" w:cs="Arial"/>
          <w:bCs/>
          <w:noProof/>
          <w:szCs w:val="22"/>
          <w:lang w:bidi="en-US"/>
        </w:rPr>
        <mc:AlternateContent>
          <mc:Choice Requires="wps">
            <w:drawing>
              <wp:anchor distT="0" distB="0" distL="114300" distR="114300" simplePos="0" relativeHeight="251670016" behindDoc="0" locked="0" layoutInCell="1" allowOverlap="1" wp14:anchorId="065004DC" wp14:editId="545EA8DC">
                <wp:simplePos x="0" y="0"/>
                <wp:positionH relativeFrom="rightMargin">
                  <wp:posOffset>-243205</wp:posOffset>
                </wp:positionH>
                <wp:positionV relativeFrom="paragraph">
                  <wp:posOffset>182245</wp:posOffset>
                </wp:positionV>
                <wp:extent cx="582930" cy="32956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82930" cy="329565"/>
                        </a:xfrm>
                        <a:prstGeom prst="rect">
                          <a:avLst/>
                        </a:prstGeom>
                        <a:noFill/>
                        <a:ln w="6350">
                          <a:noFill/>
                        </a:ln>
                      </wps:spPr>
                      <wps:txbx>
                        <w:txbxContent>
                          <w:p w14:paraId="141CC5AF" w14:textId="77777777" w:rsidR="00851870" w:rsidRDefault="00851870" w:rsidP="00851870">
                            <w:r>
                              <w:t>- 9 -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004DC" id="Text Box 23" o:spid="_x0000_s1054" type="#_x0000_t202" style="position:absolute;margin-left:-19.15pt;margin-top:14.35pt;width:45.9pt;height:25.95pt;z-index:251670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" filled="f" stroked="f" strokeweight=".5pt">
                <v:textbox>
                  <w:txbxContent>
                    <w:p w14:paraId="141CC5AF" w14:textId="77777777" w:rsidR="00851870" w:rsidRDefault="00851870" w:rsidP="00851870">
                      <w:r>
                        <w:t>- 9 -</w:t>
                      </w:r>
                    </w:p>
                  </w:txbxContent>
                </v:textbox>
                <w10:wrap anchorx="margin"/>
              </v:shape>
            </w:pict>
          </mc:Fallback>
        </mc:AlternateContent>
      </w:r>
    </w:p>
    <w:p w14:paraId="3C892AAC" w14:textId="77777777" w:rsidR="00851870" w:rsidRDefault="00851870" w:rsidP="00851870"/>
    <w:p w14:paraId="7536CA45" w14:textId="77777777" w:rsidR="00851870" w:rsidRDefault="00851870" w:rsidP="00851870"/>
    <w:p w14:paraId="51FAA556" w14:textId="77777777" w:rsidR="00851870" w:rsidRDefault="00851870" w:rsidP="00851870"/>
    <w:p w14:paraId="17A5C037" w14:textId="77777777" w:rsidR="00851870" w:rsidRDefault="00851870" w:rsidP="00851870"/>
    <w:p w14:paraId="4CCBCE01" w14:textId="77777777" w:rsidR="00851870" w:rsidRDefault="00851870" w:rsidP="00851870"/>
    <w:p w14:paraId="41AAD5E7" w14:textId="77777777" w:rsidR="00851870" w:rsidRDefault="00851870" w:rsidP="00851870">
      <w:pPr>
        <w:rPr>
          <w:rFonts w:ascii="Arial" w:hAnsi="Arial" w:cs="Arial"/>
          <w:u w:val="single"/>
        </w:rPr>
      </w:pPr>
      <w:r w:rsidRPr="00574BC2">
        <w:rPr>
          <w:rFonts w:ascii="Arial" w:hAnsi="Arial" w:cs="Arial"/>
          <w:b/>
          <w:u w:val="single"/>
        </w:rPr>
        <w:t>Available with your</w:t>
      </w:r>
      <w:r>
        <w:rPr>
          <w:rFonts w:ascii="Arial" w:hAnsi="Arial" w:cs="Arial"/>
          <w:b/>
          <w:u w:val="single"/>
        </w:rPr>
        <w:t xml:space="preserve"> Hire Centre Trade C</w:t>
      </w:r>
      <w:r w:rsidRPr="00574BC2">
        <w:rPr>
          <w:rFonts w:ascii="Arial" w:hAnsi="Arial" w:cs="Arial"/>
          <w:b/>
          <w:u w:val="single"/>
        </w:rPr>
        <w:t>ard</w:t>
      </w:r>
      <w:r w:rsidRPr="00574BC2">
        <w:rPr>
          <w:rFonts w:ascii="Arial" w:hAnsi="Arial" w:cs="Arial"/>
          <w:u w:val="single"/>
        </w:rPr>
        <w:t xml:space="preserve"> </w:t>
      </w:r>
    </w:p>
    <w:p w14:paraId="51DCDB14" w14:textId="77777777" w:rsidR="00851870" w:rsidRPr="00574BC2" w:rsidRDefault="00851870" w:rsidP="00851870">
      <w:pPr>
        <w:rPr>
          <w:rFonts w:ascii="Arial" w:hAnsi="Arial" w:cs="Arial"/>
          <w:u w:val="single"/>
        </w:rPr>
      </w:pPr>
    </w:p>
    <w:p w14:paraId="20CD7824" w14:textId="77777777" w:rsidR="00851870" w:rsidRDefault="00851870" w:rsidP="00851870">
      <w:pPr>
        <w:rPr>
          <w:rFonts w:ascii="Arial" w:hAnsi="Arial" w:cs="Arial"/>
          <w:sz w:val="22"/>
          <w:szCs w:val="22"/>
        </w:rPr>
      </w:pPr>
      <w:r>
        <w:rPr>
          <w:rFonts w:ascii="Arial" w:hAnsi="Arial" w:cs="Arial"/>
          <w:sz w:val="22"/>
          <w:szCs w:val="22"/>
        </w:rPr>
        <w:t xml:space="preserve">These items can be hired from the shop if you buy a Hire Centre Trade Card. </w:t>
      </w:r>
    </w:p>
    <w:p w14:paraId="0586C9CF" w14:textId="77777777" w:rsidR="00851870" w:rsidRDefault="00851870" w:rsidP="00851870">
      <w:pPr>
        <w:rPr>
          <w:rFonts w:ascii="Arial" w:hAnsi="Arial" w:cs="Arial"/>
          <w:sz w:val="22"/>
          <w:szCs w:val="22"/>
        </w:rPr>
      </w:pPr>
    </w:p>
    <w:p w14:paraId="1EF8BDAD" w14:textId="77777777" w:rsidR="00851870" w:rsidRDefault="00851870" w:rsidP="00851870">
      <w:pPr>
        <w:rPr>
          <w:rFonts w:ascii="Arial" w:hAnsi="Arial" w:cs="Arial"/>
          <w:sz w:val="22"/>
          <w:szCs w:val="22"/>
        </w:rPr>
      </w:pPr>
    </w:p>
    <w:p w14:paraId="47916785" w14:textId="77777777" w:rsidR="00851870" w:rsidRDefault="00851870" w:rsidP="00851870">
      <w:pPr>
        <w:jc w:val="center"/>
        <w:rPr>
          <w:rFonts w:ascii="Arial" w:hAnsi="Arial" w:cs="Arial"/>
          <w:sz w:val="22"/>
          <w:szCs w:val="22"/>
        </w:rPr>
      </w:pPr>
      <w:r>
        <w:rPr>
          <w:rFonts w:ascii="Arial" w:hAnsi="Arial" w:cs="Arial"/>
          <w:noProof/>
          <w:sz w:val="22"/>
          <w:szCs w:val="22"/>
        </w:rPr>
        <w:drawing>
          <wp:inline distT="0" distB="0" distL="0" distR="0" wp14:anchorId="48A81D86" wp14:editId="748180BB">
            <wp:extent cx="2466110" cy="1696576"/>
            <wp:effectExtent l="0" t="0" r="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483081" cy="1708251"/>
                    </a:xfrm>
                    <a:prstGeom prst="rect">
                      <a:avLst/>
                    </a:prstGeom>
                  </pic:spPr>
                </pic:pic>
              </a:graphicData>
            </a:graphic>
          </wp:inline>
        </w:drawing>
      </w:r>
    </w:p>
    <w:p w14:paraId="303D32B5" w14:textId="77777777" w:rsidR="00851870" w:rsidRDefault="00851870" w:rsidP="00851870">
      <w:pPr>
        <w:rPr>
          <w:rFonts w:ascii="Arial" w:hAnsi="Arial" w:cs="Arial"/>
          <w:sz w:val="22"/>
          <w:szCs w:val="22"/>
        </w:rPr>
      </w:pPr>
    </w:p>
    <w:p w14:paraId="36CF17FB" w14:textId="77777777" w:rsidR="00851870" w:rsidRDefault="00851870" w:rsidP="00851870">
      <w:pPr>
        <w:rPr>
          <w:rFonts w:ascii="Arial" w:hAnsi="Arial" w:cs="Arial"/>
          <w:sz w:val="22"/>
          <w:szCs w:val="22"/>
        </w:rPr>
      </w:pPr>
    </w:p>
    <w:p w14:paraId="41D7C3F0" w14:textId="77777777" w:rsidR="00851870" w:rsidRDefault="00851870" w:rsidP="00851870">
      <w:pPr>
        <w:rPr>
          <w:rFonts w:ascii="Arial" w:hAnsi="Arial" w:cs="Arial"/>
          <w:sz w:val="22"/>
          <w:szCs w:val="22"/>
        </w:rPr>
      </w:pPr>
      <w:r>
        <w:rPr>
          <w:rFonts w:ascii="Arial" w:hAnsi="Arial" w:cs="Arial"/>
          <w:sz w:val="22"/>
          <w:szCs w:val="22"/>
        </w:rPr>
        <w:t>You will need to take it to the shop and show the shopkeeper each time you want to use of one of these items. You may only get one item at a time.</w:t>
      </w:r>
    </w:p>
    <w:p w14:paraId="0D849A2B" w14:textId="77777777" w:rsidR="00851870" w:rsidRPr="004F7EF0" w:rsidRDefault="00851870" w:rsidP="00851870">
      <w:pPr>
        <w:rPr>
          <w:rFonts w:ascii="Arial" w:hAnsi="Arial" w:cs="Arial"/>
          <w:sz w:val="22"/>
          <w:szCs w:val="22"/>
        </w:rPr>
      </w:pP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981"/>
      </w:tblGrid>
      <w:tr w:rsidR="00851870" w:rsidRPr="00704781" w14:paraId="2CA9063A" w14:textId="77777777" w:rsidTr="002D65D1">
        <w:trPr>
          <w:jc w:val="center"/>
        </w:trPr>
        <w:tc>
          <w:tcPr>
            <w:tcW w:w="2169" w:type="dxa"/>
            <w:shd w:val="clear" w:color="auto" w:fill="auto"/>
            <w:vAlign w:val="center"/>
          </w:tcPr>
          <w:p w14:paraId="331B1E24" w14:textId="77777777" w:rsidR="00851870" w:rsidRPr="00704781" w:rsidRDefault="00851870" w:rsidP="002D65D1">
            <w:pPr>
              <w:spacing w:before="120" w:after="120"/>
              <w:ind w:left="17"/>
              <w:jc w:val="center"/>
              <w:rPr>
                <w:rFonts w:ascii="Arial" w:hAnsi="Arial" w:cs="Arial"/>
                <w:sz w:val="22"/>
                <w:szCs w:val="22"/>
              </w:rPr>
            </w:pPr>
            <w:r w:rsidRPr="00704781">
              <w:rPr>
                <w:rFonts w:ascii="Arial" w:hAnsi="Arial" w:cs="Arial"/>
                <w:sz w:val="22"/>
                <w:szCs w:val="22"/>
              </w:rPr>
              <w:t>Stapler</w:t>
            </w:r>
          </w:p>
        </w:tc>
        <w:tc>
          <w:tcPr>
            <w:tcW w:w="6981" w:type="dxa"/>
            <w:shd w:val="clear" w:color="auto" w:fill="auto"/>
            <w:vAlign w:val="center"/>
          </w:tcPr>
          <w:p w14:paraId="32601F99" w14:textId="77777777" w:rsidR="00851870" w:rsidRPr="00704781" w:rsidRDefault="00851870" w:rsidP="002D65D1">
            <w:pPr>
              <w:spacing w:before="120" w:after="120"/>
              <w:jc w:val="center"/>
              <w:rPr>
                <w:rFonts w:ascii="Arial" w:hAnsi="Arial" w:cs="Arial"/>
                <w:sz w:val="22"/>
                <w:szCs w:val="22"/>
              </w:rPr>
            </w:pPr>
            <w:r w:rsidRPr="00704781">
              <w:rPr>
                <w:rFonts w:ascii="Arial" w:hAnsi="Arial" w:cs="Arial"/>
                <w:sz w:val="22"/>
                <w:szCs w:val="22"/>
              </w:rPr>
              <w:t xml:space="preserve">Used to staple soft materials only </w:t>
            </w:r>
          </w:p>
        </w:tc>
      </w:tr>
      <w:tr w:rsidR="00851870" w:rsidRPr="00704781" w14:paraId="33F1446E" w14:textId="77777777" w:rsidTr="002D65D1">
        <w:trPr>
          <w:jc w:val="center"/>
        </w:trPr>
        <w:tc>
          <w:tcPr>
            <w:tcW w:w="2169" w:type="dxa"/>
            <w:shd w:val="clear" w:color="auto" w:fill="auto"/>
            <w:vAlign w:val="center"/>
          </w:tcPr>
          <w:p w14:paraId="6B60AA25" w14:textId="77777777" w:rsidR="00851870" w:rsidRPr="00704781" w:rsidRDefault="00851870" w:rsidP="002D65D1">
            <w:pPr>
              <w:spacing w:before="120" w:after="120"/>
              <w:ind w:left="17"/>
              <w:jc w:val="center"/>
              <w:rPr>
                <w:rFonts w:ascii="Arial" w:hAnsi="Arial" w:cs="Arial"/>
                <w:sz w:val="22"/>
                <w:szCs w:val="22"/>
              </w:rPr>
            </w:pPr>
            <w:r w:rsidRPr="00704781">
              <w:rPr>
                <w:rFonts w:ascii="Arial" w:hAnsi="Arial" w:cs="Arial"/>
                <w:sz w:val="22"/>
                <w:szCs w:val="22"/>
              </w:rPr>
              <w:t>Hole punch</w:t>
            </w:r>
          </w:p>
        </w:tc>
        <w:tc>
          <w:tcPr>
            <w:tcW w:w="6981" w:type="dxa"/>
            <w:shd w:val="clear" w:color="auto" w:fill="auto"/>
            <w:vAlign w:val="center"/>
          </w:tcPr>
          <w:p w14:paraId="766C4DCA" w14:textId="77777777" w:rsidR="00851870" w:rsidRPr="00704781" w:rsidRDefault="00851870" w:rsidP="002D65D1">
            <w:pPr>
              <w:spacing w:before="120" w:after="120"/>
              <w:ind w:left="17"/>
              <w:jc w:val="center"/>
              <w:rPr>
                <w:rFonts w:ascii="Arial" w:hAnsi="Arial" w:cs="Arial"/>
                <w:sz w:val="22"/>
                <w:szCs w:val="22"/>
              </w:rPr>
            </w:pPr>
            <w:r w:rsidRPr="00704781">
              <w:rPr>
                <w:rFonts w:ascii="Arial" w:hAnsi="Arial" w:cs="Arial"/>
                <w:sz w:val="22"/>
                <w:szCs w:val="22"/>
              </w:rPr>
              <w:t>Used to make small holes in soft materials</w:t>
            </w:r>
          </w:p>
        </w:tc>
      </w:tr>
      <w:tr w:rsidR="00851870" w:rsidRPr="00704781" w14:paraId="5FF17E3C" w14:textId="77777777" w:rsidTr="002D65D1">
        <w:trPr>
          <w:jc w:val="center"/>
        </w:trPr>
        <w:tc>
          <w:tcPr>
            <w:tcW w:w="2169" w:type="dxa"/>
            <w:shd w:val="clear" w:color="auto" w:fill="auto"/>
            <w:vAlign w:val="center"/>
          </w:tcPr>
          <w:p w14:paraId="49DB0827" w14:textId="77777777" w:rsidR="00851870" w:rsidRPr="00704781" w:rsidRDefault="00851870" w:rsidP="002D65D1">
            <w:pPr>
              <w:spacing w:before="120" w:after="120"/>
              <w:ind w:left="17"/>
              <w:jc w:val="center"/>
              <w:rPr>
                <w:rFonts w:ascii="Arial" w:hAnsi="Arial" w:cs="Arial"/>
                <w:sz w:val="22"/>
                <w:szCs w:val="22"/>
              </w:rPr>
            </w:pPr>
            <w:r>
              <w:rPr>
                <w:rFonts w:ascii="Arial" w:hAnsi="Arial" w:cs="Arial"/>
                <w:sz w:val="22"/>
                <w:szCs w:val="22"/>
              </w:rPr>
              <w:t>Ruler</w:t>
            </w:r>
          </w:p>
        </w:tc>
        <w:tc>
          <w:tcPr>
            <w:tcW w:w="6981" w:type="dxa"/>
            <w:shd w:val="clear" w:color="auto" w:fill="auto"/>
            <w:vAlign w:val="center"/>
          </w:tcPr>
          <w:p w14:paraId="72D491FD" w14:textId="77777777" w:rsidR="00851870" w:rsidRPr="00704781" w:rsidRDefault="00851870" w:rsidP="002D65D1">
            <w:pPr>
              <w:spacing w:before="120" w:after="120"/>
              <w:ind w:left="17"/>
              <w:jc w:val="center"/>
              <w:rPr>
                <w:rFonts w:ascii="Arial" w:hAnsi="Arial" w:cs="Arial"/>
                <w:sz w:val="22"/>
                <w:szCs w:val="22"/>
              </w:rPr>
            </w:pPr>
            <w:r w:rsidRPr="00704781">
              <w:rPr>
                <w:rFonts w:ascii="Arial" w:hAnsi="Arial" w:cs="Arial"/>
                <w:sz w:val="22"/>
                <w:szCs w:val="22"/>
              </w:rPr>
              <w:t>Used to measure any part of your product or additional items</w:t>
            </w:r>
          </w:p>
        </w:tc>
      </w:tr>
      <w:tr w:rsidR="00851870" w:rsidRPr="00704781" w14:paraId="04293DBE" w14:textId="77777777" w:rsidTr="002D65D1">
        <w:trPr>
          <w:jc w:val="center"/>
        </w:trPr>
        <w:tc>
          <w:tcPr>
            <w:tcW w:w="2169" w:type="dxa"/>
            <w:shd w:val="clear" w:color="auto" w:fill="auto"/>
            <w:vAlign w:val="center"/>
          </w:tcPr>
          <w:p w14:paraId="4E84B038" w14:textId="77777777" w:rsidR="00851870" w:rsidRPr="00704781" w:rsidRDefault="00851870" w:rsidP="002D65D1">
            <w:pPr>
              <w:spacing w:before="120" w:after="120"/>
              <w:ind w:left="17"/>
              <w:jc w:val="center"/>
              <w:rPr>
                <w:rFonts w:ascii="Arial" w:hAnsi="Arial" w:cs="Arial"/>
                <w:sz w:val="22"/>
                <w:szCs w:val="22"/>
              </w:rPr>
            </w:pPr>
            <w:r w:rsidRPr="00704781">
              <w:rPr>
                <w:rFonts w:ascii="Arial" w:hAnsi="Arial" w:cs="Arial"/>
                <w:sz w:val="22"/>
                <w:szCs w:val="22"/>
              </w:rPr>
              <w:t>Scissors</w:t>
            </w:r>
          </w:p>
        </w:tc>
        <w:tc>
          <w:tcPr>
            <w:tcW w:w="6981" w:type="dxa"/>
            <w:shd w:val="clear" w:color="auto" w:fill="auto"/>
            <w:vAlign w:val="center"/>
          </w:tcPr>
          <w:p w14:paraId="536927D0" w14:textId="77777777" w:rsidR="00851870" w:rsidRPr="00704781" w:rsidRDefault="00851870" w:rsidP="002D65D1">
            <w:pPr>
              <w:spacing w:before="120" w:after="120"/>
              <w:ind w:left="17"/>
              <w:jc w:val="center"/>
              <w:rPr>
                <w:rFonts w:ascii="Arial" w:hAnsi="Arial" w:cs="Arial"/>
                <w:sz w:val="22"/>
                <w:szCs w:val="22"/>
              </w:rPr>
            </w:pPr>
            <w:r w:rsidRPr="00704781">
              <w:rPr>
                <w:rFonts w:ascii="Arial" w:hAnsi="Arial" w:cs="Arial"/>
                <w:sz w:val="22"/>
                <w:szCs w:val="22"/>
              </w:rPr>
              <w:t xml:space="preserve">Used for soft materials only </w:t>
            </w:r>
          </w:p>
        </w:tc>
      </w:tr>
    </w:tbl>
    <w:p w14:paraId="3D325A12" w14:textId="77777777" w:rsidR="00851870" w:rsidRDefault="00851870" w:rsidP="00851870">
      <w:pPr>
        <w:rPr>
          <w:sz w:val="20"/>
          <w:szCs w:val="20"/>
        </w:rPr>
      </w:pPr>
    </w:p>
    <w:p w14:paraId="4FB63948" w14:textId="77777777" w:rsidR="00851870" w:rsidRPr="00002046" w:rsidRDefault="00851870" w:rsidP="00851870">
      <w:pPr>
        <w:rPr>
          <w:vanish/>
          <w:sz w:val="20"/>
          <w:szCs w:val="20"/>
        </w:rPr>
      </w:pPr>
    </w:p>
    <w:p w14:paraId="1CC069B5" w14:textId="77777777" w:rsidR="00851870" w:rsidRPr="00002046" w:rsidRDefault="00851870" w:rsidP="00851870">
      <w:pPr>
        <w:rPr>
          <w:vanish/>
          <w:sz w:val="20"/>
          <w:szCs w:val="20"/>
        </w:rPr>
      </w:pPr>
    </w:p>
    <w:p w14:paraId="1CA40379" w14:textId="77777777" w:rsidR="00851870" w:rsidRPr="00002046" w:rsidRDefault="00851870" w:rsidP="00851870">
      <w:pPr>
        <w:rPr>
          <w:vanish/>
          <w:sz w:val="20"/>
          <w:szCs w:val="20"/>
        </w:rPr>
      </w:pPr>
    </w:p>
    <w:p w14:paraId="5B25EDB5" w14:textId="77777777" w:rsidR="00851870" w:rsidRPr="00002046" w:rsidRDefault="00851870" w:rsidP="00851870">
      <w:pPr>
        <w:rPr>
          <w:vanish/>
          <w:sz w:val="20"/>
          <w:szCs w:val="20"/>
        </w:rPr>
      </w:pPr>
    </w:p>
    <w:p w14:paraId="591D0DCC" w14:textId="77777777" w:rsidR="00851870" w:rsidRDefault="00851870" w:rsidP="00851870">
      <w:pPr>
        <w:pStyle w:val="NoSpacing"/>
        <w:rPr>
          <w:b/>
          <w:sz w:val="24"/>
          <w:szCs w:val="24"/>
        </w:rPr>
      </w:pPr>
    </w:p>
    <w:p w14:paraId="4AA72B2B" w14:textId="77777777" w:rsidR="00851870" w:rsidRPr="00574BC2" w:rsidRDefault="00851870" w:rsidP="00851870">
      <w:pPr>
        <w:rPr>
          <w:rFonts w:ascii="Arial" w:hAnsi="Arial" w:cs="Arial"/>
          <w:b/>
          <w:u w:val="single"/>
        </w:rPr>
      </w:pPr>
      <w:r>
        <w:rPr>
          <w:rFonts w:ascii="Arial" w:hAnsi="Arial" w:cs="Arial"/>
          <w:b/>
          <w:u w:val="single"/>
        </w:rPr>
        <w:t>Cutting Station</w:t>
      </w:r>
    </w:p>
    <w:p w14:paraId="0A2FE538" w14:textId="77777777" w:rsidR="00851870" w:rsidRDefault="00851870" w:rsidP="00851870">
      <w:pPr>
        <w:spacing w:line="360" w:lineRule="auto"/>
        <w:rPr>
          <w:rFonts w:ascii="Arial" w:hAnsi="Arial" w:cs="Arial"/>
          <w:sz w:val="22"/>
          <w:szCs w:val="22"/>
        </w:rPr>
      </w:pPr>
    </w:p>
    <w:p w14:paraId="6A794B97" w14:textId="77777777" w:rsidR="00851870" w:rsidRDefault="00851870" w:rsidP="00851870">
      <w:pPr>
        <w:spacing w:line="360" w:lineRule="auto"/>
        <w:rPr>
          <w:rFonts w:ascii="Arial" w:hAnsi="Arial" w:cs="Arial"/>
          <w:sz w:val="22"/>
          <w:szCs w:val="22"/>
        </w:rPr>
      </w:pPr>
      <w:r>
        <w:rPr>
          <w:rFonts w:ascii="Arial" w:hAnsi="Arial" w:cs="Arial"/>
          <w:sz w:val="22"/>
          <w:szCs w:val="22"/>
        </w:rPr>
        <w:t xml:space="preserve">Free to use whenever the shop is open </w:t>
      </w:r>
      <w:r w:rsidRPr="00574BC2">
        <w:rPr>
          <w:rFonts w:ascii="Arial" w:hAnsi="Arial" w:cs="Arial"/>
          <w:b/>
          <w:sz w:val="22"/>
          <w:szCs w:val="22"/>
        </w:rPr>
        <w:t>BUT</w:t>
      </w:r>
      <w:r>
        <w:rPr>
          <w:rFonts w:ascii="Arial" w:hAnsi="Arial" w:cs="Arial"/>
          <w:sz w:val="22"/>
          <w:szCs w:val="22"/>
        </w:rPr>
        <w:t xml:space="preserve"> only 3 people will be allowed at this station at any one time. Please take care when using this equipment and do not take anything away from this table.</w:t>
      </w:r>
    </w:p>
    <w:p w14:paraId="4A55CD2D" w14:textId="77777777" w:rsidR="00851870" w:rsidRDefault="00851870" w:rsidP="00851870">
      <w:pPr>
        <w:spacing w:line="360" w:lineRule="auto"/>
        <w:rPr>
          <w:rFonts w:ascii="Arial" w:hAnsi="Arial" w:cs="Arial"/>
          <w:sz w:val="22"/>
          <w:szCs w:val="22"/>
        </w:rPr>
      </w:pPr>
    </w:p>
    <w:p w14:paraId="58AD11B6" w14:textId="77777777" w:rsidR="00851870" w:rsidRDefault="00851870" w:rsidP="00851870">
      <w:pPr>
        <w:spacing w:line="360" w:lineRule="auto"/>
        <w:rPr>
          <w:rFonts w:ascii="Arial" w:hAnsi="Arial" w:cs="Arial"/>
          <w:sz w:val="22"/>
          <w:szCs w:val="22"/>
        </w:rPr>
      </w:pPr>
    </w:p>
    <w:p w14:paraId="028D4F35" w14:textId="77777777" w:rsidR="00851870" w:rsidRDefault="00851870" w:rsidP="00851870">
      <w:pPr>
        <w:spacing w:line="360" w:lineRule="auto"/>
        <w:rPr>
          <w:rFonts w:ascii="Arial" w:hAnsi="Arial" w:cs="Arial"/>
          <w:sz w:val="22"/>
          <w:szCs w:val="22"/>
        </w:rPr>
      </w:pPr>
    </w:p>
    <w:p w14:paraId="022460CD" w14:textId="77777777" w:rsidR="00851870" w:rsidRDefault="00851870" w:rsidP="00851870">
      <w:pPr>
        <w:spacing w:line="360" w:lineRule="auto"/>
        <w:rPr>
          <w:rFonts w:ascii="Arial" w:hAnsi="Arial" w:cs="Arial"/>
          <w:sz w:val="22"/>
          <w:szCs w:val="22"/>
        </w:rPr>
      </w:pPr>
    </w:p>
    <w:p w14:paraId="48A242F6" w14:textId="77777777" w:rsidR="00851870" w:rsidRDefault="00851870" w:rsidP="00851870">
      <w:pPr>
        <w:spacing w:line="360" w:lineRule="auto"/>
        <w:rPr>
          <w:rFonts w:ascii="Arial" w:hAnsi="Arial" w:cs="Arial"/>
          <w:sz w:val="22"/>
          <w:szCs w:val="22"/>
        </w:rPr>
      </w:pPr>
    </w:p>
    <w:p w14:paraId="6B123D13" w14:textId="77777777" w:rsidR="00851870" w:rsidRDefault="00851870" w:rsidP="00851870">
      <w:pPr>
        <w:spacing w:line="360" w:lineRule="auto"/>
        <w:rPr>
          <w:rFonts w:ascii="Arial" w:hAnsi="Arial" w:cs="Arial"/>
          <w:sz w:val="22"/>
          <w:szCs w:val="22"/>
        </w:rPr>
      </w:pPr>
    </w:p>
    <w:p w14:paraId="35BE02DB" w14:textId="77777777" w:rsidR="00851870" w:rsidRDefault="00851870" w:rsidP="00851870">
      <w:pPr>
        <w:spacing w:line="360" w:lineRule="auto"/>
        <w:rPr>
          <w:rFonts w:ascii="Arial" w:hAnsi="Arial" w:cs="Arial"/>
          <w:sz w:val="22"/>
          <w:szCs w:val="22"/>
        </w:rPr>
      </w:pPr>
    </w:p>
    <w:p w14:paraId="55805643" w14:textId="77777777" w:rsidR="00851870" w:rsidRDefault="00851870" w:rsidP="00851870">
      <w:pPr>
        <w:spacing w:line="360" w:lineRule="auto"/>
        <w:rPr>
          <w:rFonts w:ascii="Arial" w:hAnsi="Arial" w:cs="Arial"/>
          <w:sz w:val="22"/>
          <w:szCs w:val="22"/>
        </w:rPr>
      </w:pPr>
      <w:r>
        <w:rPr>
          <w:rFonts w:ascii="Arial" w:hAnsi="Arial" w:cs="Arial"/>
          <w:bCs/>
          <w:noProof/>
          <w:szCs w:val="22"/>
          <w:lang w:bidi="en-US"/>
        </w:rPr>
        <mc:AlternateContent>
          <mc:Choice Requires="wps">
            <w:drawing>
              <wp:anchor distT="0" distB="0" distL="114300" distR="114300" simplePos="0" relativeHeight="251673088" behindDoc="0" locked="0" layoutInCell="1" allowOverlap="1" wp14:anchorId="27348B15" wp14:editId="25C875EE">
                <wp:simplePos x="0" y="0"/>
                <wp:positionH relativeFrom="margin">
                  <wp:posOffset>6059055</wp:posOffset>
                </wp:positionH>
                <wp:positionV relativeFrom="paragraph">
                  <wp:posOffset>74410</wp:posOffset>
                </wp:positionV>
                <wp:extent cx="583052" cy="329876"/>
                <wp:effectExtent l="0" t="0" r="7620" b="0"/>
                <wp:wrapNone/>
                <wp:docPr id="321" name="Text Box 321"/>
                <wp:cNvGraphicFramePr/>
                <a:graphic xmlns:a="http://schemas.openxmlformats.org/drawingml/2006/main">
                  <a:graphicData uri="http://schemas.microsoft.com/office/word/2010/wordprocessingShape">
                    <wps:wsp>
                      <wps:cNvSpPr txBox="1"/>
                      <wps:spPr>
                        <a:xfrm>
                          <a:off x="0" y="0"/>
                          <a:ext cx="583052" cy="329876"/>
                        </a:xfrm>
                        <a:prstGeom prst="rect">
                          <a:avLst/>
                        </a:prstGeom>
                        <a:solidFill>
                          <a:schemeClr val="lt1"/>
                        </a:solidFill>
                        <a:ln w="6350">
                          <a:noFill/>
                        </a:ln>
                      </wps:spPr>
                      <wps:txbx>
                        <w:txbxContent>
                          <w:p w14:paraId="441A96DE" w14:textId="77777777" w:rsidR="00851870" w:rsidRDefault="00851870" w:rsidP="00851870">
                            <w:r>
                              <w:t>- 10 -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48B15" id="Text Box 321" o:spid="_x0000_s1055" type="#_x0000_t202" style="position:absolute;margin-left:477.1pt;margin-top:5.85pt;width:45.9pt;height:25.9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" fillcolor="white [3201]" stroked="f" strokeweight=".5pt">
                <v:textbox>
                  <w:txbxContent>
                    <w:p w14:paraId="441A96DE" w14:textId="77777777" w:rsidR="00851870" w:rsidRDefault="00851870" w:rsidP="00851870">
                      <w:r>
                        <w:t>- 10 -</w:t>
                      </w:r>
                    </w:p>
                  </w:txbxContent>
                </v:textbox>
                <w10:wrap anchorx="margin"/>
              </v:shape>
            </w:pict>
          </mc:Fallback>
        </mc:AlternateContent>
      </w:r>
    </w:p>
    <w:p w14:paraId="377A25DA" w14:textId="77777777" w:rsidR="00851870" w:rsidRDefault="00851870" w:rsidP="00851870">
      <w:pPr>
        <w:spacing w:line="360" w:lineRule="auto"/>
        <w:rPr>
          <w:rFonts w:ascii="Arial" w:hAnsi="Arial" w:cs="Arial"/>
          <w:sz w:val="22"/>
          <w:szCs w:val="22"/>
        </w:rPr>
      </w:pPr>
    </w:p>
    <w:p w14:paraId="640AEA0B" w14:textId="77777777" w:rsidR="00851870" w:rsidRDefault="00851870" w:rsidP="00851870">
      <w:pPr>
        <w:spacing w:line="360" w:lineRule="auto"/>
        <w:rPr>
          <w:rFonts w:ascii="Arial" w:hAnsi="Arial" w:cs="Arial"/>
          <w:sz w:val="22"/>
          <w:szCs w:val="22"/>
        </w:rPr>
      </w:pPr>
    </w:p>
    <w:p w14:paraId="11C19DA3" w14:textId="77777777" w:rsidR="00851870" w:rsidRDefault="00851870" w:rsidP="00851870">
      <w:pPr>
        <w:spacing w:line="360" w:lineRule="auto"/>
        <w:rPr>
          <w:rFonts w:ascii="Arial" w:hAnsi="Arial" w:cs="Arial"/>
          <w:sz w:val="22"/>
          <w:szCs w:val="22"/>
        </w:rPr>
      </w:pPr>
    </w:p>
    <w:p w14:paraId="4BC9306F" w14:textId="77777777" w:rsidR="00851870" w:rsidRDefault="00851870" w:rsidP="00851870">
      <w:r>
        <w:rPr>
          <w:rFonts w:ascii="Arial" w:hAnsi="Arial" w:cs="Arial"/>
          <w:bCs/>
          <w:noProof/>
          <w:szCs w:val="22"/>
          <w:lang w:bidi="en-US"/>
        </w:rPr>
        <w:lastRenderedPageBreak/>
        <mc:AlternateContent>
          <mc:Choice Requires="wps">
            <w:drawing>
              <wp:anchor distT="0" distB="0" distL="114300" distR="114300" simplePos="0" relativeHeight="251662848" behindDoc="0" locked="0" layoutInCell="1" allowOverlap="1" wp14:anchorId="1660E203" wp14:editId="1DCB498F">
                <wp:simplePos x="0" y="0"/>
                <wp:positionH relativeFrom="margin">
                  <wp:align>right</wp:align>
                </wp:positionH>
                <wp:positionV relativeFrom="paragraph">
                  <wp:posOffset>7750175</wp:posOffset>
                </wp:positionV>
                <wp:extent cx="583052" cy="329876"/>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83052" cy="329876"/>
                        </a:xfrm>
                        <a:prstGeom prst="rect">
                          <a:avLst/>
                        </a:prstGeom>
                        <a:noFill/>
                        <a:ln w="6350">
                          <a:noFill/>
                        </a:ln>
                      </wps:spPr>
                      <wps:txbx>
                        <w:txbxContent>
                          <w:p w14:paraId="559C2879" w14:textId="77777777" w:rsidR="00851870" w:rsidRDefault="00851870" w:rsidP="00851870">
                            <w:r>
                              <w:t>- 11 -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0E203" id="Text Box 54" o:spid="_x0000_s1056" type="#_x0000_t202" style="position:absolute;margin-left:-5.3pt;margin-top:610.25pt;width:45.9pt;height:25.9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" filled="f" stroked="f" strokeweight=".5pt">
                <v:textbox>
                  <w:txbxContent>
                    <w:p w14:paraId="559C2879" w14:textId="77777777" w:rsidR="00851870" w:rsidRDefault="00851870" w:rsidP="00851870">
                      <w:r>
                        <w:t>- 11 -</w:t>
                      </w:r>
                    </w:p>
                  </w:txbxContent>
                </v:textbox>
                <w10:wrap anchorx="margin"/>
              </v:shape>
            </w:pict>
          </mc:Fallback>
        </mc:AlternateContent>
      </w:r>
      <w:r>
        <w:rPr>
          <w:rFonts w:ascii="Arial" w:hAnsi="Arial" w:cs="Arial"/>
          <w:sz w:val="22"/>
          <w:szCs w:val="22"/>
        </w:rPr>
        <w:br w:type="page"/>
      </w:r>
      <w:r>
        <w:rPr>
          <w:noProof/>
          <w:lang w:eastAsia="en-GB"/>
        </w:rPr>
        <mc:AlternateContent>
          <mc:Choice Requires="wps">
            <w:drawing>
              <wp:anchor distT="0" distB="0" distL="114935" distR="114935" simplePos="0" relativeHeight="251630080" behindDoc="0" locked="0" layoutInCell="1" allowOverlap="1" wp14:anchorId="1AD1BCD5" wp14:editId="7B45EE99">
                <wp:simplePos x="0" y="0"/>
                <wp:positionH relativeFrom="margin">
                  <wp:posOffset>19050</wp:posOffset>
                </wp:positionH>
                <wp:positionV relativeFrom="paragraph">
                  <wp:posOffset>-174171</wp:posOffset>
                </wp:positionV>
                <wp:extent cx="6470015" cy="7928042"/>
                <wp:effectExtent l="0" t="0" r="0" b="0"/>
                <wp:wrapNone/>
                <wp:docPr id="3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79280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1A9E9" w14:textId="77777777" w:rsidR="00851870" w:rsidRPr="002D4910" w:rsidRDefault="00851870" w:rsidP="00851870">
                            <w:pPr>
                              <w:pStyle w:val="Heading1"/>
                              <w:numPr>
                                <w:ilvl w:val="0"/>
                                <w:numId w:val="0"/>
                              </w:numPr>
                              <w:rPr>
                                <w:b w:val="0"/>
                              </w:rPr>
                            </w:pPr>
                            <w:r>
                              <w:t>6</w:t>
                            </w:r>
                            <w:r w:rsidRPr="00BC04AA">
                              <w:t>.</w:t>
                            </w:r>
                            <w:r w:rsidRPr="00BC04AA">
                              <w:tab/>
                            </w:r>
                            <w:r w:rsidRPr="00EA5C32">
                              <w:t xml:space="preserve">Assessment information and criteria </w:t>
                            </w:r>
                          </w:p>
                          <w:p w14:paraId="17603ED7" w14:textId="77777777" w:rsidR="00851870" w:rsidRPr="002D4910" w:rsidRDefault="00851870" w:rsidP="00851870">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851870" w:rsidRPr="00704781" w14:paraId="18A034D0"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625786DC" w14:textId="77777777" w:rsidR="00851870" w:rsidRPr="00704781" w:rsidRDefault="00851870" w:rsidP="00662514">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D8E12" w14:textId="77777777" w:rsidR="00851870" w:rsidRPr="00704781" w:rsidRDefault="00851870" w:rsidP="00662514">
                                  <w:pPr>
                                    <w:pStyle w:val="WW-Default1"/>
                                    <w:snapToGrid w:val="0"/>
                                    <w:spacing w:after="20"/>
                                    <w:rPr>
                                      <w:color w:val="auto"/>
                                    </w:rPr>
                                  </w:pPr>
                                  <w:r w:rsidRPr="00704781">
                                    <w:rPr>
                                      <w:color w:val="auto"/>
                                    </w:rPr>
                                    <w:t>Marks</w:t>
                                  </w:r>
                                </w:p>
                              </w:tc>
                            </w:tr>
                            <w:tr w:rsidR="00851870" w:rsidRPr="00704781" w14:paraId="7971C15F"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5516D518" w14:textId="77777777" w:rsidR="00851870" w:rsidRPr="00704781" w:rsidRDefault="00851870" w:rsidP="00662514">
                                  <w:pPr>
                                    <w:pStyle w:val="WW-Default1"/>
                                    <w:numPr>
                                      <w:ilvl w:val="0"/>
                                      <w:numId w:val="6"/>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9E923" w14:textId="77777777" w:rsidR="00851870" w:rsidRPr="00704781" w:rsidRDefault="00851870" w:rsidP="00662514">
                                  <w:pPr>
                                    <w:pStyle w:val="WW-Default1"/>
                                    <w:snapToGrid w:val="0"/>
                                    <w:spacing w:after="20"/>
                                    <w:rPr>
                                      <w:color w:val="auto"/>
                                    </w:rPr>
                                  </w:pPr>
                                  <w:r>
                                    <w:rPr>
                                      <w:color w:val="auto"/>
                                    </w:rPr>
                                    <w:t>13</w:t>
                                  </w:r>
                                  <w:r w:rsidRPr="00704781">
                                    <w:rPr>
                                      <w:color w:val="auto"/>
                                    </w:rPr>
                                    <w:t xml:space="preserve"> marks </w:t>
                                  </w:r>
                                </w:p>
                              </w:tc>
                            </w:tr>
                            <w:tr w:rsidR="00851870" w:rsidRPr="00704781" w14:paraId="1DBDB996"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1C145BAA" w14:textId="77777777" w:rsidR="00851870" w:rsidRPr="00704781" w:rsidRDefault="00851870" w:rsidP="00662514">
                                  <w:pPr>
                                    <w:pStyle w:val="WW-Default1"/>
                                    <w:numPr>
                                      <w:ilvl w:val="0"/>
                                      <w:numId w:val="6"/>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D4FDD" w14:textId="77777777" w:rsidR="00851870" w:rsidRPr="00704781" w:rsidRDefault="00851870" w:rsidP="00662514">
                                  <w:pPr>
                                    <w:pStyle w:val="WW-Default1"/>
                                    <w:snapToGrid w:val="0"/>
                                    <w:spacing w:after="20"/>
                                    <w:rPr>
                                      <w:color w:val="auto"/>
                                    </w:rPr>
                                  </w:pPr>
                                  <w:r>
                                    <w:rPr>
                                      <w:color w:val="auto"/>
                                    </w:rPr>
                                    <w:t>17</w:t>
                                  </w:r>
                                  <w:r w:rsidRPr="00704781">
                                    <w:rPr>
                                      <w:color w:val="auto"/>
                                    </w:rPr>
                                    <w:t xml:space="preserve"> marks</w:t>
                                  </w:r>
                                </w:p>
                              </w:tc>
                            </w:tr>
                            <w:tr w:rsidR="00851870" w:rsidRPr="00704781" w14:paraId="207B0A5C"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12858357" w14:textId="77777777" w:rsidR="00851870" w:rsidRPr="00704781" w:rsidRDefault="00851870" w:rsidP="00662514">
                                  <w:pPr>
                                    <w:pStyle w:val="WW-Default1"/>
                                    <w:numPr>
                                      <w:ilvl w:val="0"/>
                                      <w:numId w:val="6"/>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C5DE6" w14:textId="77777777" w:rsidR="00851870" w:rsidRPr="00704781" w:rsidRDefault="00851870" w:rsidP="00662514">
                                  <w:pPr>
                                    <w:pStyle w:val="WW-Default1"/>
                                    <w:snapToGrid w:val="0"/>
                                    <w:rPr>
                                      <w:color w:val="auto"/>
                                    </w:rPr>
                                  </w:pPr>
                                  <w:r>
                                    <w:rPr>
                                      <w:color w:val="auto"/>
                                    </w:rPr>
                                    <w:t>8</w:t>
                                  </w:r>
                                  <w:r w:rsidRPr="00704781">
                                    <w:rPr>
                                      <w:color w:val="auto"/>
                                    </w:rPr>
                                    <w:t xml:space="preserve"> marks</w:t>
                                  </w:r>
                                </w:p>
                              </w:tc>
                            </w:tr>
                            <w:tr w:rsidR="00851870" w:rsidRPr="00704781" w14:paraId="60A79C2E"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2B49420A" w14:textId="77777777" w:rsidR="00851870" w:rsidRPr="00704781" w:rsidRDefault="00851870" w:rsidP="00662514">
                                  <w:pPr>
                                    <w:pStyle w:val="WW-Default1"/>
                                    <w:numPr>
                                      <w:ilvl w:val="0"/>
                                      <w:numId w:val="6"/>
                                    </w:numPr>
                                    <w:snapToGrid w:val="0"/>
                                    <w:spacing w:after="20"/>
                                    <w:ind w:left="338" w:hanging="338"/>
                                    <w:rPr>
                                      <w:color w:val="auto"/>
                                    </w:rPr>
                                  </w:pPr>
                                  <w:r>
                                    <w:rPr>
                                      <w:color w:val="auto"/>
                                    </w:rPr>
                                    <w:t>Product engineering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75293" w14:textId="77777777" w:rsidR="00851870" w:rsidRPr="00704781" w:rsidRDefault="00851870" w:rsidP="00662514">
                                  <w:pPr>
                                    <w:pStyle w:val="WW-Default1"/>
                                    <w:snapToGrid w:val="0"/>
                                    <w:rPr>
                                      <w:color w:val="auto"/>
                                    </w:rPr>
                                  </w:pPr>
                                  <w:r>
                                    <w:rPr>
                                      <w:color w:val="auto"/>
                                    </w:rPr>
                                    <w:t>32</w:t>
                                  </w:r>
                                  <w:r w:rsidRPr="00704781">
                                    <w:rPr>
                                      <w:color w:val="auto"/>
                                    </w:rPr>
                                    <w:t xml:space="preserve"> marks</w:t>
                                  </w:r>
                                </w:p>
                              </w:tc>
                            </w:tr>
                            <w:tr w:rsidR="00851870" w:rsidRPr="00704781" w14:paraId="2C6B0B0E"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191F7531" w14:textId="77777777" w:rsidR="00851870" w:rsidRPr="00704781" w:rsidRDefault="00851870" w:rsidP="00662514">
                                  <w:pPr>
                                    <w:pStyle w:val="WW-Default1"/>
                                    <w:numPr>
                                      <w:ilvl w:val="0"/>
                                      <w:numId w:val="6"/>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FA287" w14:textId="77777777" w:rsidR="00851870" w:rsidRPr="00704781" w:rsidRDefault="00851870" w:rsidP="00662514">
                                  <w:pPr>
                                    <w:pStyle w:val="WW-Default1"/>
                                    <w:snapToGrid w:val="0"/>
                                    <w:rPr>
                                      <w:color w:val="auto"/>
                                    </w:rPr>
                                  </w:pPr>
                                  <w:r>
                                    <w:rPr>
                                      <w:color w:val="auto"/>
                                    </w:rPr>
                                    <w:t>15</w:t>
                                  </w:r>
                                  <w:r w:rsidRPr="00704781">
                                    <w:rPr>
                                      <w:color w:val="auto"/>
                                    </w:rPr>
                                    <w:t xml:space="preserve"> marks</w:t>
                                  </w:r>
                                </w:p>
                              </w:tc>
                            </w:tr>
                            <w:tr w:rsidR="00851870" w:rsidRPr="00704781" w14:paraId="13404242"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2193F526" w14:textId="77777777" w:rsidR="00851870" w:rsidRPr="00704781" w:rsidRDefault="00851870" w:rsidP="00662514">
                                  <w:pPr>
                                    <w:pStyle w:val="WW-Default1"/>
                                    <w:numPr>
                                      <w:ilvl w:val="0"/>
                                      <w:numId w:val="6"/>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07D35" w14:textId="77777777" w:rsidR="00851870" w:rsidRPr="00704781" w:rsidRDefault="00851870" w:rsidP="00662514">
                                  <w:pPr>
                                    <w:pStyle w:val="WW-Default1"/>
                                    <w:snapToGrid w:val="0"/>
                                    <w:rPr>
                                      <w:color w:val="auto"/>
                                    </w:rPr>
                                  </w:pPr>
                                  <w:r>
                                    <w:rPr>
                                      <w:color w:val="auto"/>
                                    </w:rPr>
                                    <w:t>15</w:t>
                                  </w:r>
                                  <w:r w:rsidRPr="00704781">
                                    <w:rPr>
                                      <w:color w:val="auto"/>
                                    </w:rPr>
                                    <w:t xml:space="preserve"> marks</w:t>
                                  </w:r>
                                </w:p>
                              </w:tc>
                            </w:tr>
                            <w:tr w:rsidR="00851870" w:rsidRPr="00704781" w14:paraId="5E403664"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233A95F3" w14:textId="77777777" w:rsidR="00851870" w:rsidRPr="00704781" w:rsidRDefault="00851870" w:rsidP="00662514">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7590E" w14:textId="77777777" w:rsidR="00851870" w:rsidRPr="00704781" w:rsidRDefault="00851870" w:rsidP="00662514">
                                  <w:pPr>
                                    <w:pStyle w:val="WW-Default1"/>
                                    <w:snapToGrid w:val="0"/>
                                    <w:rPr>
                                      <w:b/>
                                      <w:color w:val="auto"/>
                                    </w:rPr>
                                  </w:pPr>
                                  <w:r w:rsidRPr="00704781">
                                    <w:rPr>
                                      <w:b/>
                                      <w:color w:val="auto"/>
                                    </w:rPr>
                                    <w:t>100 marks</w:t>
                                  </w:r>
                                </w:p>
                              </w:tc>
                            </w:tr>
                          </w:tbl>
                          <w:p w14:paraId="60737F08" w14:textId="77777777" w:rsidR="00851870" w:rsidRPr="00704781" w:rsidRDefault="00851870" w:rsidP="00851870">
                            <w:pPr>
                              <w:pStyle w:val="NormalWeb"/>
                              <w:numPr>
                                <w:ilvl w:val="0"/>
                                <w:numId w:val="7"/>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14:paraId="49DD348A" w14:textId="77777777" w:rsidR="00851870" w:rsidRPr="00704781" w:rsidRDefault="00851870" w:rsidP="00851870">
                            <w:pPr>
                              <w:pStyle w:val="NormalWeb"/>
                              <w:spacing w:after="280"/>
                              <w:ind w:left="709" w:hanging="709"/>
                              <w:rPr>
                                <w:rFonts w:ascii="Arial" w:hAnsi="Arial" w:cs="Arial"/>
                                <w:b/>
                                <w:bCs/>
                                <w:color w:val="000000"/>
                              </w:rPr>
                            </w:pPr>
                            <w:r w:rsidRPr="00704781">
                              <w:rPr>
                                <w:rFonts w:ascii="Arial" w:hAnsi="Arial" w:cs="Arial"/>
                                <w:color w:val="000000"/>
                              </w:rPr>
                              <w:t xml:space="preserve">           Using </w:t>
                            </w:r>
                            <w:r>
                              <w:rPr>
                                <w:rFonts w:ascii="Arial" w:hAnsi="Arial" w:cs="Arial"/>
                                <w:color w:val="000000"/>
                              </w:rPr>
                              <w:t>the planning section of the Planning and Event Log, marks will be awarded as follows</w:t>
                            </w:r>
                            <w:r w:rsidRPr="00704781">
                              <w:rPr>
                                <w:rFonts w:ascii="Arial" w:hAnsi="Arial" w:cs="Arial"/>
                                <w:color w:val="000000"/>
                              </w:rPr>
                              <w:t>:</w:t>
                            </w:r>
                          </w:p>
                          <w:p w14:paraId="46357BC8" w14:textId="04A35AB5" w:rsidR="00851870" w:rsidRPr="00E112A6" w:rsidRDefault="00851870" w:rsidP="00851870">
                            <w:pPr>
                              <w:pStyle w:val="WW-Default"/>
                              <w:numPr>
                                <w:ilvl w:val="0"/>
                                <w:numId w:val="9"/>
                              </w:numPr>
                              <w:ind w:left="993" w:hanging="284"/>
                              <w:rPr>
                                <w:rFonts w:eastAsia="Times New Roman"/>
                                <w:lang w:eastAsia="en-GB"/>
                              </w:rPr>
                            </w:pPr>
                            <w:r>
                              <w:rPr>
                                <w:rFonts w:eastAsia="Times New Roman"/>
                                <w:lang w:eastAsia="en-GB"/>
                              </w:rPr>
                              <w:t xml:space="preserve">Did they explain how their idea might support the work of the </w:t>
                            </w:r>
                            <w:r w:rsidR="00435F51">
                              <w:rPr>
                                <w:rFonts w:eastAsia="Times New Roman"/>
                                <w:lang w:eastAsia="en-GB"/>
                              </w:rPr>
                              <w:t xml:space="preserve">Faraday Battery Challenge team? </w:t>
                            </w:r>
                            <w:r>
                              <w:rPr>
                                <w:rFonts w:eastAsia="Times New Roman"/>
                                <w:b/>
                                <w:i/>
                                <w:lang w:eastAsia="en-GB"/>
                              </w:rPr>
                              <w:t>(3</w:t>
                            </w:r>
                            <w:r w:rsidRPr="00F56818">
                              <w:rPr>
                                <w:rFonts w:eastAsia="Times New Roman"/>
                                <w:b/>
                                <w:i/>
                                <w:lang w:eastAsia="en-GB"/>
                              </w:rPr>
                              <w:t xml:space="preserve"> marks)</w:t>
                            </w:r>
                          </w:p>
                          <w:p w14:paraId="0CDA85D8" w14:textId="77777777" w:rsidR="00851870" w:rsidRPr="00677759" w:rsidRDefault="00851870" w:rsidP="00851870">
                            <w:pPr>
                              <w:pStyle w:val="WW-Default"/>
                              <w:numPr>
                                <w:ilvl w:val="0"/>
                                <w:numId w:val="9"/>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14:paraId="364D6F4F" w14:textId="77777777" w:rsidR="00851870" w:rsidRPr="00F56818" w:rsidRDefault="00851870" w:rsidP="00851870">
                            <w:pPr>
                              <w:pStyle w:val="WW-Default"/>
                              <w:numPr>
                                <w:ilvl w:val="0"/>
                                <w:numId w:val="9"/>
                              </w:numPr>
                              <w:ind w:left="993" w:hanging="284"/>
                              <w:rPr>
                                <w:rFonts w:eastAsia="Times New Roman"/>
                                <w:lang w:eastAsia="en-GB"/>
                              </w:rPr>
                            </w:pPr>
                            <w:r w:rsidRPr="002C7B3B">
                              <w:rPr>
                                <w:rFonts w:eastAsia="Times New Roman"/>
                                <w:lang w:eastAsia="en-GB"/>
                              </w:rPr>
                              <w:t xml:space="preserve">Have they drawn the circuit diagram(s)? </w:t>
                            </w:r>
                            <w:r>
                              <w:rPr>
                                <w:rFonts w:eastAsia="Times New Roman"/>
                                <w:b/>
                                <w:i/>
                                <w:lang w:eastAsia="en-GB"/>
                              </w:rPr>
                              <w:t>(5</w:t>
                            </w:r>
                            <w:r w:rsidRPr="00F56818">
                              <w:rPr>
                                <w:rFonts w:eastAsia="Times New Roman"/>
                                <w:b/>
                                <w:i/>
                                <w:lang w:eastAsia="en-GB"/>
                              </w:rPr>
                              <w:t xml:space="preserve"> marks)</w:t>
                            </w:r>
                          </w:p>
                          <w:p w14:paraId="53B3FA3F" w14:textId="77777777" w:rsidR="00851870" w:rsidRPr="00704781" w:rsidRDefault="00851870" w:rsidP="00851870">
                            <w:pPr>
                              <w:pStyle w:val="WW-Default"/>
                              <w:rPr>
                                <w:color w:val="auto"/>
                              </w:rPr>
                            </w:pPr>
                          </w:p>
                          <w:p w14:paraId="3A9426D7" w14:textId="77777777" w:rsidR="00851870" w:rsidRPr="00704781" w:rsidRDefault="00851870" w:rsidP="00851870">
                            <w:pPr>
                              <w:pStyle w:val="WW-Default"/>
                              <w:numPr>
                                <w:ilvl w:val="0"/>
                                <w:numId w:val="7"/>
                              </w:numPr>
                              <w:rPr>
                                <w:b/>
                                <w:bCs/>
                                <w:color w:val="auto"/>
                              </w:rPr>
                            </w:pPr>
                            <w:r w:rsidRPr="00704781">
                              <w:rPr>
                                <w:b/>
                                <w:bCs/>
                                <w:color w:val="auto"/>
                              </w:rPr>
                              <w:t xml:space="preserve">Development of </w:t>
                            </w:r>
                            <w:r>
                              <w:rPr>
                                <w:b/>
                                <w:bCs/>
                                <w:color w:val="auto"/>
                              </w:rPr>
                              <w:t>product (17</w:t>
                            </w:r>
                            <w:r w:rsidRPr="00704781">
                              <w:rPr>
                                <w:b/>
                                <w:bCs/>
                                <w:color w:val="auto"/>
                              </w:rPr>
                              <w:t xml:space="preserve"> marks) </w:t>
                            </w:r>
                          </w:p>
                          <w:p w14:paraId="60A2EBC8" w14:textId="77777777" w:rsidR="00851870" w:rsidRPr="00704781" w:rsidRDefault="00851870" w:rsidP="00851870">
                            <w:pPr>
                              <w:pStyle w:val="WW-Default"/>
                              <w:rPr>
                                <w:color w:val="auto"/>
                              </w:rPr>
                            </w:pPr>
                          </w:p>
                          <w:p w14:paraId="653C4427" w14:textId="77777777" w:rsidR="00851870" w:rsidRPr="00704781" w:rsidRDefault="00851870" w:rsidP="00851870">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14:paraId="540F669B" w14:textId="77777777" w:rsidR="00851870" w:rsidRPr="00704781" w:rsidRDefault="00851870" w:rsidP="00851870">
                            <w:pPr>
                              <w:pStyle w:val="WW-Default"/>
                              <w:rPr>
                                <w:color w:val="auto"/>
                              </w:rPr>
                            </w:pPr>
                          </w:p>
                          <w:p w14:paraId="6DE02B5C" w14:textId="77777777" w:rsidR="00851870" w:rsidRPr="00D2430D" w:rsidRDefault="00851870" w:rsidP="00851870">
                            <w:pPr>
                              <w:pStyle w:val="ListParagraph"/>
                              <w:numPr>
                                <w:ilvl w:val="0"/>
                                <w:numId w:val="10"/>
                              </w:numPr>
                              <w:ind w:left="993" w:hanging="284"/>
                              <w:rPr>
                                <w:rFonts w:ascii="Arial" w:hAnsi="Arial" w:cs="Arial"/>
                              </w:rPr>
                            </w:pPr>
                            <w:r w:rsidRPr="00866C49">
                              <w:rPr>
                                <w:rFonts w:ascii="Arial" w:hAnsi="Arial" w:cs="Arial"/>
                              </w:rPr>
                              <w:t xml:space="preserve">Event log 1 - Have they provided an accurate and informative record of development beyond a simple description including any problems and </w:t>
                            </w:r>
                            <w:r w:rsidRPr="00D2430D">
                              <w:rPr>
                                <w:rFonts w:ascii="Arial" w:hAnsi="Arial" w:cs="Arial"/>
                              </w:rPr>
                              <w:t xml:space="preserve">solutions? </w:t>
                            </w:r>
                            <w:r w:rsidRPr="00D2430D">
                              <w:rPr>
                                <w:rFonts w:ascii="Arial" w:hAnsi="Arial" w:cs="Arial"/>
                                <w:b/>
                                <w:i/>
                              </w:rPr>
                              <w:t>(4 marks)</w:t>
                            </w:r>
                          </w:p>
                          <w:p w14:paraId="4BEC6D92" w14:textId="77777777" w:rsidR="00851870" w:rsidRPr="00F56818" w:rsidRDefault="00851870" w:rsidP="00851870">
                            <w:pPr>
                              <w:pStyle w:val="ListParagraph"/>
                              <w:numPr>
                                <w:ilvl w:val="0"/>
                                <w:numId w:val="10"/>
                              </w:numPr>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48344B56" w14:textId="77777777" w:rsidR="00851870" w:rsidRPr="00816D86" w:rsidRDefault="00851870" w:rsidP="00851870">
                            <w:pPr>
                              <w:pStyle w:val="ListParagraph"/>
                              <w:numPr>
                                <w:ilvl w:val="0"/>
                                <w:numId w:val="10"/>
                              </w:numPr>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193AFF28" w14:textId="77777777" w:rsidR="00851870" w:rsidRPr="00297C47" w:rsidRDefault="00851870" w:rsidP="00851870">
                            <w:pPr>
                              <w:pStyle w:val="ListParagraph"/>
                              <w:numPr>
                                <w:ilvl w:val="0"/>
                                <w:numId w:val="10"/>
                              </w:numPr>
                              <w:ind w:left="993" w:hanging="284"/>
                              <w:rPr>
                                <w:rFonts w:ascii="Arial" w:hAnsi="Arial" w:cs="Arial"/>
                              </w:rPr>
                            </w:pPr>
                            <w:r w:rsidRPr="00297C47">
                              <w:rPr>
                                <w:rFonts w:ascii="Arial" w:hAnsi="Arial" w:cs="Arial"/>
                              </w:rPr>
                              <w:t>Have the</w:t>
                            </w:r>
                            <w:r>
                              <w:rPr>
                                <w:rFonts w:ascii="Arial" w:hAnsi="Arial" w:cs="Arial"/>
                              </w:rPr>
                              <w:t>y</w:t>
                            </w:r>
                            <w:r w:rsidRPr="00297C47">
                              <w:rPr>
                                <w:rFonts w:ascii="Arial" w:hAnsi="Arial" w:cs="Arial"/>
                              </w:rPr>
                              <w:t xml:space="preserve"> listed realistic and appropriate engineering priorities for the last 30 minutes and allocated tasks to team members?</w:t>
                            </w:r>
                            <w:r>
                              <w:rPr>
                                <w:rFonts w:ascii="Arial" w:hAnsi="Arial" w:cs="Arial"/>
                              </w:rPr>
                              <w:t xml:space="preserve"> </w:t>
                            </w:r>
                            <w:r w:rsidRPr="00297C47">
                              <w:rPr>
                                <w:rFonts w:ascii="Arial" w:hAnsi="Arial" w:cs="Arial"/>
                                <w:b/>
                                <w:i/>
                              </w:rPr>
                              <w:t>(5 marks)</w:t>
                            </w:r>
                          </w:p>
                          <w:p w14:paraId="075B5E01" w14:textId="77777777" w:rsidR="00851870" w:rsidRPr="00F56818" w:rsidRDefault="00851870" w:rsidP="00851870">
                            <w:pPr>
                              <w:pStyle w:val="ListParagraph"/>
                              <w:ind w:left="993"/>
                              <w:rPr>
                                <w:rFonts w:ascii="Arial" w:hAnsi="Arial" w:cs="Arial"/>
                              </w:rPr>
                            </w:pPr>
                          </w:p>
                          <w:p w14:paraId="5731EFE1" w14:textId="77777777" w:rsidR="00851870" w:rsidRPr="00704781" w:rsidRDefault="00851870" w:rsidP="00851870">
                            <w:pPr>
                              <w:pStyle w:val="NormalWeb"/>
                              <w:numPr>
                                <w:ilvl w:val="0"/>
                                <w:numId w:val="7"/>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14:paraId="31CC6853" w14:textId="77777777" w:rsidR="00851870" w:rsidRPr="00C44DCD" w:rsidRDefault="00851870" w:rsidP="00851870">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14:paraId="09CB0CFA" w14:textId="77777777" w:rsidR="00851870" w:rsidRPr="00F56818" w:rsidRDefault="00851870" w:rsidP="00851870">
                            <w:pPr>
                              <w:pStyle w:val="ListParagraph"/>
                              <w:numPr>
                                <w:ilvl w:val="0"/>
                                <w:numId w:val="11"/>
                              </w:numPr>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4DBD779C" w14:textId="77777777" w:rsidR="00851870" w:rsidRPr="009C538A" w:rsidRDefault="00851870" w:rsidP="00851870">
                            <w:pPr>
                              <w:pStyle w:val="ListParagraph"/>
                              <w:numPr>
                                <w:ilvl w:val="0"/>
                                <w:numId w:val="11"/>
                              </w:numPr>
                              <w:ind w:left="993" w:hanging="284"/>
                              <w:rPr>
                                <w:rFonts w:ascii="Arial" w:hAnsi="Arial" w:cs="Arial"/>
                              </w:rPr>
                            </w:pPr>
                            <w:r w:rsidRPr="00F56818">
                              <w:rPr>
                                <w:rFonts w:ascii="Arial" w:hAnsi="Arial" w:cs="Arial"/>
                              </w:rPr>
                              <w:t xml:space="preserve">Was the budget used effectively? </w:t>
                            </w:r>
                            <w:r w:rsidRPr="00F56818">
                              <w:rPr>
                                <w:rFonts w:ascii="Arial" w:hAnsi="Arial" w:cs="Arial"/>
                                <w:b/>
                                <w:i/>
                              </w:rPr>
                              <w:t>(</w:t>
                            </w:r>
                            <w:r>
                              <w:rPr>
                                <w:rFonts w:ascii="Arial" w:hAnsi="Arial" w:cs="Arial"/>
                                <w:b/>
                                <w:i/>
                              </w:rPr>
                              <w:t>5</w:t>
                            </w:r>
                            <w:r w:rsidRPr="00F56818">
                              <w:rPr>
                                <w:rFonts w:ascii="Arial" w:hAnsi="Arial" w:cs="Arial"/>
                                <w:b/>
                                <w:i/>
                              </w:rPr>
                              <w:t xml:space="preserve"> marks)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1BCD5" id="Text Box 64" o:spid="_x0000_s1057" type="#_x0000_t202" style="position:absolute;margin-left:1.5pt;margin-top:-13.7pt;width:509.45pt;height:624.25pt;z-index:2516300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" stroked="f">
                <v:fill opacity="0"/>
                <v:textbox inset="0,0,0,0">
                  <w:txbxContent>
                    <w:p w14:paraId="6681A9E9" w14:textId="77777777" w:rsidR="00851870" w:rsidRPr="002D4910" w:rsidRDefault="00851870" w:rsidP="00851870">
                      <w:pPr>
                        <w:pStyle w:val="Heading1"/>
                        <w:numPr>
                          <w:ilvl w:val="0"/>
                          <w:numId w:val="0"/>
                        </w:numPr>
                        <w:rPr>
                          <w:b w:val="0"/>
                        </w:rPr>
                      </w:pPr>
                      <w:r>
                        <w:t>6</w:t>
                      </w:r>
                      <w:r w:rsidRPr="00BC04AA">
                        <w:t>.</w:t>
                      </w:r>
                      <w:r w:rsidRPr="00BC04AA">
                        <w:tab/>
                      </w:r>
                      <w:r w:rsidRPr="00EA5C32">
                        <w:t xml:space="preserve">Assessment information and criteria </w:t>
                      </w:r>
                    </w:p>
                    <w:p w14:paraId="17603ED7" w14:textId="77777777" w:rsidR="00851870" w:rsidRPr="002D4910" w:rsidRDefault="00851870" w:rsidP="00851870">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851870" w:rsidRPr="00704781" w14:paraId="18A034D0"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625786DC" w14:textId="77777777" w:rsidR="00851870" w:rsidRPr="00704781" w:rsidRDefault="00851870" w:rsidP="00662514">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D8E12" w14:textId="77777777" w:rsidR="00851870" w:rsidRPr="00704781" w:rsidRDefault="00851870" w:rsidP="00662514">
                            <w:pPr>
                              <w:pStyle w:val="WW-Default1"/>
                              <w:snapToGrid w:val="0"/>
                              <w:spacing w:after="20"/>
                              <w:rPr>
                                <w:color w:val="auto"/>
                              </w:rPr>
                            </w:pPr>
                            <w:r w:rsidRPr="00704781">
                              <w:rPr>
                                <w:color w:val="auto"/>
                              </w:rPr>
                              <w:t>Marks</w:t>
                            </w:r>
                          </w:p>
                        </w:tc>
                      </w:tr>
                      <w:tr w:rsidR="00851870" w:rsidRPr="00704781" w14:paraId="7971C15F"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5516D518" w14:textId="77777777" w:rsidR="00851870" w:rsidRPr="00704781" w:rsidRDefault="00851870" w:rsidP="00662514">
                            <w:pPr>
                              <w:pStyle w:val="WW-Default1"/>
                              <w:numPr>
                                <w:ilvl w:val="0"/>
                                <w:numId w:val="6"/>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9E923" w14:textId="77777777" w:rsidR="00851870" w:rsidRPr="00704781" w:rsidRDefault="00851870" w:rsidP="00662514">
                            <w:pPr>
                              <w:pStyle w:val="WW-Default1"/>
                              <w:snapToGrid w:val="0"/>
                              <w:spacing w:after="20"/>
                              <w:rPr>
                                <w:color w:val="auto"/>
                              </w:rPr>
                            </w:pPr>
                            <w:r>
                              <w:rPr>
                                <w:color w:val="auto"/>
                              </w:rPr>
                              <w:t>13</w:t>
                            </w:r>
                            <w:r w:rsidRPr="00704781">
                              <w:rPr>
                                <w:color w:val="auto"/>
                              </w:rPr>
                              <w:t xml:space="preserve"> marks </w:t>
                            </w:r>
                          </w:p>
                        </w:tc>
                      </w:tr>
                      <w:tr w:rsidR="00851870" w:rsidRPr="00704781" w14:paraId="1DBDB996"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1C145BAA" w14:textId="77777777" w:rsidR="00851870" w:rsidRPr="00704781" w:rsidRDefault="00851870" w:rsidP="00662514">
                            <w:pPr>
                              <w:pStyle w:val="WW-Default1"/>
                              <w:numPr>
                                <w:ilvl w:val="0"/>
                                <w:numId w:val="6"/>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D4FDD" w14:textId="77777777" w:rsidR="00851870" w:rsidRPr="00704781" w:rsidRDefault="00851870" w:rsidP="00662514">
                            <w:pPr>
                              <w:pStyle w:val="WW-Default1"/>
                              <w:snapToGrid w:val="0"/>
                              <w:spacing w:after="20"/>
                              <w:rPr>
                                <w:color w:val="auto"/>
                              </w:rPr>
                            </w:pPr>
                            <w:r>
                              <w:rPr>
                                <w:color w:val="auto"/>
                              </w:rPr>
                              <w:t>17</w:t>
                            </w:r>
                            <w:r w:rsidRPr="00704781">
                              <w:rPr>
                                <w:color w:val="auto"/>
                              </w:rPr>
                              <w:t xml:space="preserve"> marks</w:t>
                            </w:r>
                          </w:p>
                        </w:tc>
                      </w:tr>
                      <w:tr w:rsidR="00851870" w:rsidRPr="00704781" w14:paraId="207B0A5C"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12858357" w14:textId="77777777" w:rsidR="00851870" w:rsidRPr="00704781" w:rsidRDefault="00851870" w:rsidP="00662514">
                            <w:pPr>
                              <w:pStyle w:val="WW-Default1"/>
                              <w:numPr>
                                <w:ilvl w:val="0"/>
                                <w:numId w:val="6"/>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C5DE6" w14:textId="77777777" w:rsidR="00851870" w:rsidRPr="00704781" w:rsidRDefault="00851870" w:rsidP="00662514">
                            <w:pPr>
                              <w:pStyle w:val="WW-Default1"/>
                              <w:snapToGrid w:val="0"/>
                              <w:rPr>
                                <w:color w:val="auto"/>
                              </w:rPr>
                            </w:pPr>
                            <w:r>
                              <w:rPr>
                                <w:color w:val="auto"/>
                              </w:rPr>
                              <w:t>8</w:t>
                            </w:r>
                            <w:r w:rsidRPr="00704781">
                              <w:rPr>
                                <w:color w:val="auto"/>
                              </w:rPr>
                              <w:t xml:space="preserve"> marks</w:t>
                            </w:r>
                          </w:p>
                        </w:tc>
                      </w:tr>
                      <w:tr w:rsidR="00851870" w:rsidRPr="00704781" w14:paraId="60A79C2E"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2B49420A" w14:textId="77777777" w:rsidR="00851870" w:rsidRPr="00704781" w:rsidRDefault="00851870" w:rsidP="00662514">
                            <w:pPr>
                              <w:pStyle w:val="WW-Default1"/>
                              <w:numPr>
                                <w:ilvl w:val="0"/>
                                <w:numId w:val="6"/>
                              </w:numPr>
                              <w:snapToGrid w:val="0"/>
                              <w:spacing w:after="20"/>
                              <w:ind w:left="338" w:hanging="338"/>
                              <w:rPr>
                                <w:color w:val="auto"/>
                              </w:rPr>
                            </w:pPr>
                            <w:r>
                              <w:rPr>
                                <w:color w:val="auto"/>
                              </w:rPr>
                              <w:t>Product engineering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75293" w14:textId="77777777" w:rsidR="00851870" w:rsidRPr="00704781" w:rsidRDefault="00851870" w:rsidP="00662514">
                            <w:pPr>
                              <w:pStyle w:val="WW-Default1"/>
                              <w:snapToGrid w:val="0"/>
                              <w:rPr>
                                <w:color w:val="auto"/>
                              </w:rPr>
                            </w:pPr>
                            <w:r>
                              <w:rPr>
                                <w:color w:val="auto"/>
                              </w:rPr>
                              <w:t>32</w:t>
                            </w:r>
                            <w:r w:rsidRPr="00704781">
                              <w:rPr>
                                <w:color w:val="auto"/>
                              </w:rPr>
                              <w:t xml:space="preserve"> marks</w:t>
                            </w:r>
                          </w:p>
                        </w:tc>
                      </w:tr>
                      <w:tr w:rsidR="00851870" w:rsidRPr="00704781" w14:paraId="2C6B0B0E"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191F7531" w14:textId="77777777" w:rsidR="00851870" w:rsidRPr="00704781" w:rsidRDefault="00851870" w:rsidP="00662514">
                            <w:pPr>
                              <w:pStyle w:val="WW-Default1"/>
                              <w:numPr>
                                <w:ilvl w:val="0"/>
                                <w:numId w:val="6"/>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FA287" w14:textId="77777777" w:rsidR="00851870" w:rsidRPr="00704781" w:rsidRDefault="00851870" w:rsidP="00662514">
                            <w:pPr>
                              <w:pStyle w:val="WW-Default1"/>
                              <w:snapToGrid w:val="0"/>
                              <w:rPr>
                                <w:color w:val="auto"/>
                              </w:rPr>
                            </w:pPr>
                            <w:r>
                              <w:rPr>
                                <w:color w:val="auto"/>
                              </w:rPr>
                              <w:t>15</w:t>
                            </w:r>
                            <w:r w:rsidRPr="00704781">
                              <w:rPr>
                                <w:color w:val="auto"/>
                              </w:rPr>
                              <w:t xml:space="preserve"> marks</w:t>
                            </w:r>
                          </w:p>
                        </w:tc>
                      </w:tr>
                      <w:tr w:rsidR="00851870" w:rsidRPr="00704781" w14:paraId="13404242"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2193F526" w14:textId="77777777" w:rsidR="00851870" w:rsidRPr="00704781" w:rsidRDefault="00851870" w:rsidP="00662514">
                            <w:pPr>
                              <w:pStyle w:val="WW-Default1"/>
                              <w:numPr>
                                <w:ilvl w:val="0"/>
                                <w:numId w:val="6"/>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07D35" w14:textId="77777777" w:rsidR="00851870" w:rsidRPr="00704781" w:rsidRDefault="00851870" w:rsidP="00662514">
                            <w:pPr>
                              <w:pStyle w:val="WW-Default1"/>
                              <w:snapToGrid w:val="0"/>
                              <w:rPr>
                                <w:color w:val="auto"/>
                              </w:rPr>
                            </w:pPr>
                            <w:r>
                              <w:rPr>
                                <w:color w:val="auto"/>
                              </w:rPr>
                              <w:t>15</w:t>
                            </w:r>
                            <w:r w:rsidRPr="00704781">
                              <w:rPr>
                                <w:color w:val="auto"/>
                              </w:rPr>
                              <w:t xml:space="preserve"> marks</w:t>
                            </w:r>
                          </w:p>
                        </w:tc>
                      </w:tr>
                      <w:tr w:rsidR="00851870" w:rsidRPr="00704781" w14:paraId="5E403664"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233A95F3" w14:textId="77777777" w:rsidR="00851870" w:rsidRPr="00704781" w:rsidRDefault="00851870" w:rsidP="00662514">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7590E" w14:textId="77777777" w:rsidR="00851870" w:rsidRPr="00704781" w:rsidRDefault="00851870" w:rsidP="00662514">
                            <w:pPr>
                              <w:pStyle w:val="WW-Default1"/>
                              <w:snapToGrid w:val="0"/>
                              <w:rPr>
                                <w:b/>
                                <w:color w:val="auto"/>
                              </w:rPr>
                            </w:pPr>
                            <w:r w:rsidRPr="00704781">
                              <w:rPr>
                                <w:b/>
                                <w:color w:val="auto"/>
                              </w:rPr>
                              <w:t>100 marks</w:t>
                            </w:r>
                          </w:p>
                        </w:tc>
                      </w:tr>
                    </w:tbl>
                    <w:p w14:paraId="60737F08" w14:textId="77777777" w:rsidR="00851870" w:rsidRPr="00704781" w:rsidRDefault="00851870" w:rsidP="00851870">
                      <w:pPr>
                        <w:pStyle w:val="NormalWeb"/>
                        <w:numPr>
                          <w:ilvl w:val="0"/>
                          <w:numId w:val="7"/>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14:paraId="49DD348A" w14:textId="77777777" w:rsidR="00851870" w:rsidRPr="00704781" w:rsidRDefault="00851870" w:rsidP="00851870">
                      <w:pPr>
                        <w:pStyle w:val="NormalWeb"/>
                        <w:spacing w:after="280"/>
                        <w:ind w:left="709" w:hanging="709"/>
                        <w:rPr>
                          <w:rFonts w:ascii="Arial" w:hAnsi="Arial" w:cs="Arial"/>
                          <w:b/>
                          <w:bCs/>
                          <w:color w:val="000000"/>
                        </w:rPr>
                      </w:pPr>
                      <w:r w:rsidRPr="00704781">
                        <w:rPr>
                          <w:rFonts w:ascii="Arial" w:hAnsi="Arial" w:cs="Arial"/>
                          <w:color w:val="000000"/>
                        </w:rPr>
                        <w:t xml:space="preserve">           Using </w:t>
                      </w:r>
                      <w:r>
                        <w:rPr>
                          <w:rFonts w:ascii="Arial" w:hAnsi="Arial" w:cs="Arial"/>
                          <w:color w:val="000000"/>
                        </w:rPr>
                        <w:t>the planning section of the Planning and Event Log, marks will be awarded as follows</w:t>
                      </w:r>
                      <w:r w:rsidRPr="00704781">
                        <w:rPr>
                          <w:rFonts w:ascii="Arial" w:hAnsi="Arial" w:cs="Arial"/>
                          <w:color w:val="000000"/>
                        </w:rPr>
                        <w:t>:</w:t>
                      </w:r>
                    </w:p>
                    <w:p w14:paraId="46357BC8" w14:textId="04A35AB5" w:rsidR="00851870" w:rsidRPr="00E112A6" w:rsidRDefault="00851870" w:rsidP="00851870">
                      <w:pPr>
                        <w:pStyle w:val="WW-Default"/>
                        <w:numPr>
                          <w:ilvl w:val="0"/>
                          <w:numId w:val="9"/>
                        </w:numPr>
                        <w:ind w:left="993" w:hanging="284"/>
                        <w:rPr>
                          <w:rFonts w:eastAsia="Times New Roman"/>
                          <w:lang w:eastAsia="en-GB"/>
                        </w:rPr>
                      </w:pPr>
                      <w:r>
                        <w:rPr>
                          <w:rFonts w:eastAsia="Times New Roman"/>
                          <w:lang w:eastAsia="en-GB"/>
                        </w:rPr>
                        <w:t xml:space="preserve">Did they explain how their idea might support the work of the </w:t>
                      </w:r>
                      <w:r w:rsidR="00435F51">
                        <w:rPr>
                          <w:rFonts w:eastAsia="Times New Roman"/>
                          <w:lang w:eastAsia="en-GB"/>
                        </w:rPr>
                        <w:t xml:space="preserve">Faraday Battery Challenge team? </w:t>
                      </w:r>
                      <w:r>
                        <w:rPr>
                          <w:rFonts w:eastAsia="Times New Roman"/>
                          <w:b/>
                          <w:i/>
                          <w:lang w:eastAsia="en-GB"/>
                        </w:rPr>
                        <w:t>(3</w:t>
                      </w:r>
                      <w:r w:rsidRPr="00F56818">
                        <w:rPr>
                          <w:rFonts w:eastAsia="Times New Roman"/>
                          <w:b/>
                          <w:i/>
                          <w:lang w:eastAsia="en-GB"/>
                        </w:rPr>
                        <w:t xml:space="preserve"> marks)</w:t>
                      </w:r>
                    </w:p>
                    <w:p w14:paraId="0CDA85D8" w14:textId="77777777" w:rsidR="00851870" w:rsidRPr="00677759" w:rsidRDefault="00851870" w:rsidP="00851870">
                      <w:pPr>
                        <w:pStyle w:val="WW-Default"/>
                        <w:numPr>
                          <w:ilvl w:val="0"/>
                          <w:numId w:val="9"/>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14:paraId="364D6F4F" w14:textId="77777777" w:rsidR="00851870" w:rsidRPr="00F56818" w:rsidRDefault="00851870" w:rsidP="00851870">
                      <w:pPr>
                        <w:pStyle w:val="WW-Default"/>
                        <w:numPr>
                          <w:ilvl w:val="0"/>
                          <w:numId w:val="9"/>
                        </w:numPr>
                        <w:ind w:left="993" w:hanging="284"/>
                        <w:rPr>
                          <w:rFonts w:eastAsia="Times New Roman"/>
                          <w:lang w:eastAsia="en-GB"/>
                        </w:rPr>
                      </w:pPr>
                      <w:r w:rsidRPr="002C7B3B">
                        <w:rPr>
                          <w:rFonts w:eastAsia="Times New Roman"/>
                          <w:lang w:eastAsia="en-GB"/>
                        </w:rPr>
                        <w:t xml:space="preserve">Have they drawn the circuit diagram(s)? </w:t>
                      </w:r>
                      <w:r>
                        <w:rPr>
                          <w:rFonts w:eastAsia="Times New Roman"/>
                          <w:b/>
                          <w:i/>
                          <w:lang w:eastAsia="en-GB"/>
                        </w:rPr>
                        <w:t>(5</w:t>
                      </w:r>
                      <w:r w:rsidRPr="00F56818">
                        <w:rPr>
                          <w:rFonts w:eastAsia="Times New Roman"/>
                          <w:b/>
                          <w:i/>
                          <w:lang w:eastAsia="en-GB"/>
                        </w:rPr>
                        <w:t xml:space="preserve"> marks)</w:t>
                      </w:r>
                    </w:p>
                    <w:p w14:paraId="53B3FA3F" w14:textId="77777777" w:rsidR="00851870" w:rsidRPr="00704781" w:rsidRDefault="00851870" w:rsidP="00851870">
                      <w:pPr>
                        <w:pStyle w:val="WW-Default"/>
                        <w:rPr>
                          <w:color w:val="auto"/>
                        </w:rPr>
                      </w:pPr>
                    </w:p>
                    <w:p w14:paraId="3A9426D7" w14:textId="77777777" w:rsidR="00851870" w:rsidRPr="00704781" w:rsidRDefault="00851870" w:rsidP="00851870">
                      <w:pPr>
                        <w:pStyle w:val="WW-Default"/>
                        <w:numPr>
                          <w:ilvl w:val="0"/>
                          <w:numId w:val="7"/>
                        </w:numPr>
                        <w:rPr>
                          <w:b/>
                          <w:bCs/>
                          <w:color w:val="auto"/>
                        </w:rPr>
                      </w:pPr>
                      <w:r w:rsidRPr="00704781">
                        <w:rPr>
                          <w:b/>
                          <w:bCs/>
                          <w:color w:val="auto"/>
                        </w:rPr>
                        <w:t xml:space="preserve">Development of </w:t>
                      </w:r>
                      <w:r>
                        <w:rPr>
                          <w:b/>
                          <w:bCs/>
                          <w:color w:val="auto"/>
                        </w:rPr>
                        <w:t>product (17</w:t>
                      </w:r>
                      <w:r w:rsidRPr="00704781">
                        <w:rPr>
                          <w:b/>
                          <w:bCs/>
                          <w:color w:val="auto"/>
                        </w:rPr>
                        <w:t xml:space="preserve"> marks) </w:t>
                      </w:r>
                    </w:p>
                    <w:p w14:paraId="60A2EBC8" w14:textId="77777777" w:rsidR="00851870" w:rsidRPr="00704781" w:rsidRDefault="00851870" w:rsidP="00851870">
                      <w:pPr>
                        <w:pStyle w:val="WW-Default"/>
                        <w:rPr>
                          <w:color w:val="auto"/>
                        </w:rPr>
                      </w:pPr>
                    </w:p>
                    <w:p w14:paraId="653C4427" w14:textId="77777777" w:rsidR="00851870" w:rsidRPr="00704781" w:rsidRDefault="00851870" w:rsidP="00851870">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14:paraId="540F669B" w14:textId="77777777" w:rsidR="00851870" w:rsidRPr="00704781" w:rsidRDefault="00851870" w:rsidP="00851870">
                      <w:pPr>
                        <w:pStyle w:val="WW-Default"/>
                        <w:rPr>
                          <w:color w:val="auto"/>
                        </w:rPr>
                      </w:pPr>
                    </w:p>
                    <w:p w14:paraId="6DE02B5C" w14:textId="77777777" w:rsidR="00851870" w:rsidRPr="00D2430D" w:rsidRDefault="00851870" w:rsidP="00851870">
                      <w:pPr>
                        <w:pStyle w:val="ListParagraph"/>
                        <w:numPr>
                          <w:ilvl w:val="0"/>
                          <w:numId w:val="10"/>
                        </w:numPr>
                        <w:ind w:left="993" w:hanging="284"/>
                        <w:rPr>
                          <w:rFonts w:ascii="Arial" w:hAnsi="Arial" w:cs="Arial"/>
                        </w:rPr>
                      </w:pPr>
                      <w:r w:rsidRPr="00866C49">
                        <w:rPr>
                          <w:rFonts w:ascii="Arial" w:hAnsi="Arial" w:cs="Arial"/>
                        </w:rPr>
                        <w:t xml:space="preserve">Event log 1 - Have they provided an accurate and informative record of development beyond a simple description including any problems and </w:t>
                      </w:r>
                      <w:r w:rsidRPr="00D2430D">
                        <w:rPr>
                          <w:rFonts w:ascii="Arial" w:hAnsi="Arial" w:cs="Arial"/>
                        </w:rPr>
                        <w:t xml:space="preserve">solutions? </w:t>
                      </w:r>
                      <w:r w:rsidRPr="00D2430D">
                        <w:rPr>
                          <w:rFonts w:ascii="Arial" w:hAnsi="Arial" w:cs="Arial"/>
                          <w:b/>
                          <w:i/>
                        </w:rPr>
                        <w:t>(4 marks)</w:t>
                      </w:r>
                    </w:p>
                    <w:p w14:paraId="4BEC6D92" w14:textId="77777777" w:rsidR="00851870" w:rsidRPr="00F56818" w:rsidRDefault="00851870" w:rsidP="00851870">
                      <w:pPr>
                        <w:pStyle w:val="ListParagraph"/>
                        <w:numPr>
                          <w:ilvl w:val="0"/>
                          <w:numId w:val="10"/>
                        </w:numPr>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48344B56" w14:textId="77777777" w:rsidR="00851870" w:rsidRPr="00816D86" w:rsidRDefault="00851870" w:rsidP="00851870">
                      <w:pPr>
                        <w:pStyle w:val="ListParagraph"/>
                        <w:numPr>
                          <w:ilvl w:val="0"/>
                          <w:numId w:val="10"/>
                        </w:numPr>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193AFF28" w14:textId="77777777" w:rsidR="00851870" w:rsidRPr="00297C47" w:rsidRDefault="00851870" w:rsidP="00851870">
                      <w:pPr>
                        <w:pStyle w:val="ListParagraph"/>
                        <w:numPr>
                          <w:ilvl w:val="0"/>
                          <w:numId w:val="10"/>
                        </w:numPr>
                        <w:ind w:left="993" w:hanging="284"/>
                        <w:rPr>
                          <w:rFonts w:ascii="Arial" w:hAnsi="Arial" w:cs="Arial"/>
                        </w:rPr>
                      </w:pPr>
                      <w:r w:rsidRPr="00297C47">
                        <w:rPr>
                          <w:rFonts w:ascii="Arial" w:hAnsi="Arial" w:cs="Arial"/>
                        </w:rPr>
                        <w:t>Have the</w:t>
                      </w:r>
                      <w:r>
                        <w:rPr>
                          <w:rFonts w:ascii="Arial" w:hAnsi="Arial" w:cs="Arial"/>
                        </w:rPr>
                        <w:t>y</w:t>
                      </w:r>
                      <w:r w:rsidRPr="00297C47">
                        <w:rPr>
                          <w:rFonts w:ascii="Arial" w:hAnsi="Arial" w:cs="Arial"/>
                        </w:rPr>
                        <w:t xml:space="preserve"> listed realistic and appropriate engineering priorities for the last 30 minutes and allocated tasks to team members?</w:t>
                      </w:r>
                      <w:r>
                        <w:rPr>
                          <w:rFonts w:ascii="Arial" w:hAnsi="Arial" w:cs="Arial"/>
                        </w:rPr>
                        <w:t xml:space="preserve"> </w:t>
                      </w:r>
                      <w:r w:rsidRPr="00297C47">
                        <w:rPr>
                          <w:rFonts w:ascii="Arial" w:hAnsi="Arial" w:cs="Arial"/>
                          <w:b/>
                          <w:i/>
                        </w:rPr>
                        <w:t>(5 marks)</w:t>
                      </w:r>
                    </w:p>
                    <w:p w14:paraId="075B5E01" w14:textId="77777777" w:rsidR="00851870" w:rsidRPr="00F56818" w:rsidRDefault="00851870" w:rsidP="00851870">
                      <w:pPr>
                        <w:pStyle w:val="ListParagraph"/>
                        <w:ind w:left="993"/>
                        <w:rPr>
                          <w:rFonts w:ascii="Arial" w:hAnsi="Arial" w:cs="Arial"/>
                        </w:rPr>
                      </w:pPr>
                    </w:p>
                    <w:p w14:paraId="5731EFE1" w14:textId="77777777" w:rsidR="00851870" w:rsidRPr="00704781" w:rsidRDefault="00851870" w:rsidP="00851870">
                      <w:pPr>
                        <w:pStyle w:val="NormalWeb"/>
                        <w:numPr>
                          <w:ilvl w:val="0"/>
                          <w:numId w:val="7"/>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14:paraId="31CC6853" w14:textId="77777777" w:rsidR="00851870" w:rsidRPr="00C44DCD" w:rsidRDefault="00851870" w:rsidP="00851870">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14:paraId="09CB0CFA" w14:textId="77777777" w:rsidR="00851870" w:rsidRPr="00F56818" w:rsidRDefault="00851870" w:rsidP="00851870">
                      <w:pPr>
                        <w:pStyle w:val="ListParagraph"/>
                        <w:numPr>
                          <w:ilvl w:val="0"/>
                          <w:numId w:val="11"/>
                        </w:numPr>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4DBD779C" w14:textId="77777777" w:rsidR="00851870" w:rsidRPr="009C538A" w:rsidRDefault="00851870" w:rsidP="00851870">
                      <w:pPr>
                        <w:pStyle w:val="ListParagraph"/>
                        <w:numPr>
                          <w:ilvl w:val="0"/>
                          <w:numId w:val="11"/>
                        </w:numPr>
                        <w:ind w:left="993" w:hanging="284"/>
                        <w:rPr>
                          <w:rFonts w:ascii="Arial" w:hAnsi="Arial" w:cs="Arial"/>
                        </w:rPr>
                      </w:pPr>
                      <w:r w:rsidRPr="00F56818">
                        <w:rPr>
                          <w:rFonts w:ascii="Arial" w:hAnsi="Arial" w:cs="Arial"/>
                        </w:rPr>
                        <w:t xml:space="preserve">Was the budget used effectively? </w:t>
                      </w:r>
                      <w:r w:rsidRPr="00F56818">
                        <w:rPr>
                          <w:rFonts w:ascii="Arial" w:hAnsi="Arial" w:cs="Arial"/>
                          <w:b/>
                          <w:i/>
                        </w:rPr>
                        <w:t>(</w:t>
                      </w:r>
                      <w:r>
                        <w:rPr>
                          <w:rFonts w:ascii="Arial" w:hAnsi="Arial" w:cs="Arial"/>
                          <w:b/>
                          <w:i/>
                        </w:rPr>
                        <w:t>5</w:t>
                      </w:r>
                      <w:r w:rsidRPr="00F56818">
                        <w:rPr>
                          <w:rFonts w:ascii="Arial" w:hAnsi="Arial" w:cs="Arial"/>
                          <w:b/>
                          <w:i/>
                        </w:rPr>
                        <w:t xml:space="preserve"> marks)</w:t>
                      </w:r>
                    </w:p>
                  </w:txbxContent>
                </v:textbox>
                <w10:wrap anchorx="margin"/>
              </v:shape>
            </w:pict>
          </mc:Fallback>
        </mc:AlternateContent>
      </w:r>
    </w:p>
    <w:p w14:paraId="0053F156" w14:textId="77777777" w:rsidR="00851870" w:rsidRDefault="00851870" w:rsidP="00851870">
      <w:r>
        <w:rPr>
          <w:noProof/>
          <w:lang w:eastAsia="en-GB"/>
        </w:rPr>
        <w:lastRenderedPageBreak/>
        <mc:AlternateContent>
          <mc:Choice Requires="wps">
            <w:drawing>
              <wp:anchor distT="0" distB="0" distL="114935" distR="114935" simplePos="0" relativeHeight="251631104" behindDoc="0" locked="0" layoutInCell="1" allowOverlap="1" wp14:anchorId="44DF5EC4" wp14:editId="4843505B">
                <wp:simplePos x="0" y="0"/>
                <wp:positionH relativeFrom="column">
                  <wp:posOffset>226233</wp:posOffset>
                </wp:positionH>
                <wp:positionV relativeFrom="paragraph">
                  <wp:posOffset>28402</wp:posOffset>
                </wp:positionV>
                <wp:extent cx="6303010" cy="7767782"/>
                <wp:effectExtent l="0" t="0" r="0" b="0"/>
                <wp:wrapNone/>
                <wp:docPr id="3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7677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407FB" w14:textId="77777777" w:rsidR="00851870" w:rsidRPr="00704781" w:rsidRDefault="00851870" w:rsidP="00851870">
                            <w:pPr>
                              <w:pStyle w:val="NormalWeb"/>
                              <w:spacing w:before="0" w:after="0"/>
                              <w:ind w:left="360"/>
                              <w:rPr>
                                <w:rFonts w:ascii="Arial" w:hAnsi="Arial" w:cs="Arial"/>
                                <w:b/>
                                <w:bCs/>
                                <w:color w:val="000000"/>
                              </w:rPr>
                            </w:pPr>
                            <w:r>
                              <w:rPr>
                                <w:rFonts w:ascii="Arial" w:hAnsi="Arial" w:cs="Arial"/>
                                <w:b/>
                                <w:bCs/>
                                <w:color w:val="000000"/>
                              </w:rPr>
                              <w:t>4</w:t>
                            </w:r>
                            <w:r w:rsidRPr="00704781">
                              <w:rPr>
                                <w:rFonts w:ascii="Arial" w:hAnsi="Arial" w:cs="Arial"/>
                                <w:b/>
                                <w:bCs/>
                                <w:color w:val="000000"/>
                              </w:rPr>
                              <w:t xml:space="preserve">. </w:t>
                            </w:r>
                            <w:r w:rsidRPr="00704781">
                              <w:rPr>
                                <w:rFonts w:ascii="Arial" w:hAnsi="Arial" w:cs="Arial"/>
                                <w:b/>
                                <w:bCs/>
                                <w:color w:val="000000"/>
                              </w:rPr>
                              <w:tab/>
                            </w:r>
                            <w:r>
                              <w:rPr>
                                <w:rFonts w:ascii="Arial" w:hAnsi="Arial" w:cs="Arial"/>
                                <w:b/>
                                <w:bCs/>
                                <w:color w:val="000000"/>
                              </w:rPr>
                              <w:t>Product engineering (32</w:t>
                            </w:r>
                            <w:r w:rsidRPr="00704781">
                              <w:rPr>
                                <w:rFonts w:ascii="Arial" w:hAnsi="Arial" w:cs="Arial"/>
                                <w:b/>
                                <w:bCs/>
                                <w:color w:val="000000"/>
                              </w:rPr>
                              <w:t xml:space="preserve"> marks) </w:t>
                            </w:r>
                          </w:p>
                          <w:p w14:paraId="2602D36B" w14:textId="77777777" w:rsidR="00851870" w:rsidRPr="00704781" w:rsidRDefault="00851870" w:rsidP="00851870">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14:paraId="5575824B" w14:textId="77777777" w:rsidR="00851870" w:rsidRPr="00704781" w:rsidRDefault="00851870" w:rsidP="00851870">
                            <w:pPr>
                              <w:pStyle w:val="western"/>
                              <w:spacing w:before="0" w:beforeAutospacing="0" w:after="0"/>
                              <w:ind w:left="720"/>
                              <w:rPr>
                                <w:rFonts w:ascii="Arial" w:hAnsi="Arial" w:cs="Arial"/>
                              </w:rPr>
                            </w:pPr>
                          </w:p>
                          <w:p w14:paraId="18144998" w14:textId="289A98A8" w:rsidR="00851870" w:rsidRPr="00A95207" w:rsidRDefault="00A95207" w:rsidP="00D76972">
                            <w:pPr>
                              <w:pStyle w:val="ListParagraph"/>
                              <w:numPr>
                                <w:ilvl w:val="0"/>
                                <w:numId w:val="13"/>
                              </w:numPr>
                              <w:ind w:left="993" w:hanging="284"/>
                              <w:rPr>
                                <w:rFonts w:ascii="Arial" w:hAnsi="Arial" w:cs="Arial"/>
                              </w:rPr>
                            </w:pPr>
                            <w:r w:rsidRPr="00A95207">
                              <w:rPr>
                                <w:rFonts w:ascii="Arial" w:hAnsi="Arial" w:cs="Arial"/>
                              </w:rPr>
                              <w:t xml:space="preserve">To what extent did their final prototype meet the brief from the Faraday Battery Challenge team? </w:t>
                            </w:r>
                            <w:r w:rsidR="00851870" w:rsidRPr="00A95207">
                              <w:rPr>
                                <w:rFonts w:ascii="Arial" w:hAnsi="Arial" w:cs="Arial"/>
                                <w:b/>
                                <w:i/>
                              </w:rPr>
                              <w:t>(4 marks)</w:t>
                            </w:r>
                          </w:p>
                          <w:p w14:paraId="5D581798" w14:textId="77777777" w:rsidR="00851870" w:rsidRDefault="00851870" w:rsidP="00851870">
                            <w:pPr>
                              <w:pStyle w:val="ListParagraph"/>
                              <w:numPr>
                                <w:ilvl w:val="0"/>
                                <w:numId w:val="13"/>
                              </w:numPr>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14:paraId="178E1815" w14:textId="77777777" w:rsidR="00851870" w:rsidRPr="00D657AE" w:rsidRDefault="00851870" w:rsidP="00851870">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14:paraId="413EACC1" w14:textId="77777777" w:rsidR="00851870" w:rsidRPr="0086777E" w:rsidRDefault="00851870" w:rsidP="00851870">
                            <w:pPr>
                              <w:pStyle w:val="ListParagraph"/>
                              <w:numPr>
                                <w:ilvl w:val="0"/>
                                <w:numId w:val="13"/>
                              </w:numPr>
                              <w:ind w:left="993" w:hanging="284"/>
                              <w:rPr>
                                <w:rFonts w:ascii="Arial" w:hAnsi="Arial" w:cs="Arial"/>
                              </w:rPr>
                            </w:pPr>
                            <w:r>
                              <w:rPr>
                                <w:rFonts w:ascii="Arial" w:hAnsi="Arial" w:cs="Arial"/>
                              </w:rPr>
                              <w:t xml:space="preserve">Was the choice of materials appropriate for the structure and/or mechanics of their 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14:paraId="1C763AC3" w14:textId="77777777" w:rsidR="00851870" w:rsidRPr="00D657AE" w:rsidRDefault="00851870" w:rsidP="00851870">
                            <w:pPr>
                              <w:pStyle w:val="ListParagraph"/>
                              <w:numPr>
                                <w:ilvl w:val="0"/>
                                <w:numId w:val="13"/>
                              </w:numPr>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Pr>
                                <w:rFonts w:ascii="Arial" w:hAnsi="Arial" w:cs="Arial"/>
                                <w:b/>
                                <w:i/>
                              </w:rPr>
                              <w:t>7</w:t>
                            </w:r>
                            <w:r w:rsidRPr="00D657AE">
                              <w:rPr>
                                <w:rFonts w:ascii="Arial" w:hAnsi="Arial" w:cs="Arial"/>
                                <w:b/>
                                <w:i/>
                              </w:rPr>
                              <w:t xml:space="preserve"> marks)</w:t>
                            </w:r>
                          </w:p>
                          <w:p w14:paraId="7EB90BB9" w14:textId="77777777" w:rsidR="00851870" w:rsidRPr="008E2ABD" w:rsidRDefault="00851870" w:rsidP="00851870">
                            <w:pPr>
                              <w:pStyle w:val="ListParagraph"/>
                              <w:numPr>
                                <w:ilvl w:val="0"/>
                                <w:numId w:val="13"/>
                              </w:numPr>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sidRPr="008E2ABD">
                              <w:rPr>
                                <w:rFonts w:ascii="Arial" w:hAnsi="Arial" w:cs="Arial"/>
                                <w:b/>
                                <w:i/>
                              </w:rPr>
                              <w:t>(</w:t>
                            </w:r>
                            <w:r>
                              <w:rPr>
                                <w:rFonts w:ascii="Arial" w:hAnsi="Arial" w:cs="Arial"/>
                                <w:b/>
                                <w:i/>
                              </w:rPr>
                              <w:t>7</w:t>
                            </w:r>
                            <w:r w:rsidRPr="008E2ABD">
                              <w:rPr>
                                <w:rFonts w:ascii="Arial" w:hAnsi="Arial" w:cs="Arial"/>
                                <w:b/>
                                <w:i/>
                              </w:rPr>
                              <w:t xml:space="preserve"> marks)</w:t>
                            </w:r>
                          </w:p>
                          <w:p w14:paraId="1C03C3F3" w14:textId="77777777" w:rsidR="00851870" w:rsidRPr="0086777E" w:rsidRDefault="00851870" w:rsidP="00851870">
                            <w:pPr>
                              <w:pStyle w:val="ListParagraph"/>
                              <w:numPr>
                                <w:ilvl w:val="0"/>
                                <w:numId w:val="13"/>
                              </w:numPr>
                              <w:ind w:left="993" w:hanging="284"/>
                              <w:rPr>
                                <w:rFonts w:ascii="Arial" w:hAnsi="Arial" w:cs="Arial"/>
                              </w:rPr>
                            </w:pPr>
                            <w:r w:rsidRPr="002C7B3B">
                              <w:rPr>
                                <w:rFonts w:ascii="Arial" w:hAnsi="Arial" w:cs="Arial"/>
                              </w:rPr>
                              <w:t>Did the team push themselves to achieve a level of complexity relevant to the brief?</w:t>
                            </w:r>
                            <w:r>
                              <w:rPr>
                                <w:rFonts w:ascii="Arial" w:hAnsi="Arial" w:cs="Arial"/>
                              </w:rPr>
                              <w:t xml:space="preserve"> </w:t>
                            </w:r>
                            <w:r w:rsidRPr="0086777E">
                              <w:rPr>
                                <w:rFonts w:ascii="Arial" w:hAnsi="Arial" w:cs="Arial"/>
                                <w:b/>
                                <w:i/>
                              </w:rPr>
                              <w:t>(</w:t>
                            </w:r>
                            <w:r>
                              <w:rPr>
                                <w:rFonts w:ascii="Arial" w:hAnsi="Arial" w:cs="Arial"/>
                                <w:b/>
                                <w:i/>
                              </w:rPr>
                              <w:t>6</w:t>
                            </w:r>
                            <w:r w:rsidRPr="0086777E">
                              <w:rPr>
                                <w:rFonts w:ascii="Arial" w:hAnsi="Arial" w:cs="Arial"/>
                                <w:b/>
                                <w:i/>
                              </w:rPr>
                              <w:t xml:space="preserve"> marks)</w:t>
                            </w:r>
                          </w:p>
                          <w:p w14:paraId="578111F9" w14:textId="77777777" w:rsidR="00851870" w:rsidRPr="008E2ABD" w:rsidRDefault="00851870" w:rsidP="00851870">
                            <w:pPr>
                              <w:pStyle w:val="ListParagraph"/>
                              <w:ind w:left="993"/>
                              <w:rPr>
                                <w:rFonts w:ascii="Arial" w:hAnsi="Arial" w:cs="Arial"/>
                              </w:rPr>
                            </w:pPr>
                          </w:p>
                          <w:p w14:paraId="0D9B6F5A" w14:textId="77777777" w:rsidR="00851870" w:rsidRPr="00704781" w:rsidRDefault="00851870" w:rsidP="00851870">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14:paraId="1F0B86C5" w14:textId="77777777" w:rsidR="00851870" w:rsidRDefault="00851870" w:rsidP="00851870">
                            <w:pPr>
                              <w:ind w:left="709" w:hanging="349"/>
                              <w:rPr>
                                <w:rFonts w:ascii="Arial" w:hAnsi="Arial" w:cs="Arial"/>
                              </w:rPr>
                            </w:pPr>
                            <w:r w:rsidRPr="00704781">
                              <w:rPr>
                                <w:rFonts w:ascii="Arial" w:hAnsi="Arial" w:cs="Arial"/>
                              </w:rPr>
                              <w:t xml:space="preserve">     </w:t>
                            </w:r>
                            <w:r>
                              <w:rPr>
                                <w:rFonts w:ascii="Arial" w:hAnsi="Arial" w:cs="Arial"/>
                              </w:rPr>
                              <w:t>Using the presentation of your prototype, marks will be awarded as follows</w:t>
                            </w:r>
                            <w:r w:rsidRPr="00704781">
                              <w:rPr>
                                <w:rFonts w:ascii="Arial" w:hAnsi="Arial" w:cs="Arial"/>
                              </w:rPr>
                              <w:t>:</w:t>
                            </w:r>
                          </w:p>
                          <w:p w14:paraId="183DFA74" w14:textId="77777777" w:rsidR="00851870" w:rsidRPr="00593C7D" w:rsidRDefault="00851870" w:rsidP="00851870">
                            <w:pPr>
                              <w:rPr>
                                <w:rFonts w:ascii="Arial" w:hAnsi="Arial" w:cs="Arial"/>
                              </w:rPr>
                            </w:pPr>
                          </w:p>
                          <w:p w14:paraId="1CBDE12D" w14:textId="77777777" w:rsidR="00851870" w:rsidRPr="0035094D" w:rsidRDefault="00851870" w:rsidP="00851870">
                            <w:pPr>
                              <w:pStyle w:val="ListParagraph"/>
                              <w:numPr>
                                <w:ilvl w:val="0"/>
                                <w:numId w:val="12"/>
                              </w:numPr>
                              <w:ind w:left="993" w:hanging="284"/>
                              <w:rPr>
                                <w:rFonts w:ascii="Arial" w:hAnsi="Arial" w:cs="Arial"/>
                              </w:rPr>
                            </w:pPr>
                            <w:r w:rsidRPr="0035094D">
                              <w:rPr>
                                <w:rFonts w:ascii="Arial" w:hAnsi="Arial" w:cs="Arial"/>
                              </w:rPr>
                              <w:t xml:space="preserve">Did the team explain what their prototype is and how it works, including details of the electronic and mechanical designs? </w:t>
                            </w:r>
                            <w:r w:rsidRPr="0035094D">
                              <w:rPr>
                                <w:rFonts w:ascii="Arial" w:hAnsi="Arial" w:cs="Arial"/>
                                <w:b/>
                                <w:bCs/>
                                <w:i/>
                                <w:iCs/>
                              </w:rPr>
                              <w:t>(5 marks)</w:t>
                            </w:r>
                          </w:p>
                          <w:p w14:paraId="3B743531" w14:textId="4DDF3607" w:rsidR="00851870" w:rsidRPr="0035094D" w:rsidRDefault="00851870" w:rsidP="00851870">
                            <w:pPr>
                              <w:pStyle w:val="ListParagraph"/>
                              <w:numPr>
                                <w:ilvl w:val="0"/>
                                <w:numId w:val="12"/>
                              </w:numPr>
                              <w:ind w:left="993" w:hanging="284"/>
                              <w:rPr>
                                <w:rFonts w:ascii="Arial" w:hAnsi="Arial" w:cs="Arial"/>
                              </w:rPr>
                            </w:pPr>
                            <w:r w:rsidRPr="0035094D">
                              <w:rPr>
                                <w:rFonts w:ascii="Arial" w:hAnsi="Arial" w:cs="Arial"/>
                              </w:rPr>
                              <w:t>Did the team explain how their prototype meets the key considerations of</w:t>
                            </w:r>
                            <w:r w:rsidR="00435F51">
                              <w:rPr>
                                <w:rFonts w:ascii="Arial" w:hAnsi="Arial" w:cs="Arial"/>
                              </w:rPr>
                              <w:t xml:space="preserve"> </w:t>
                            </w:r>
                            <w:r w:rsidRPr="0035094D">
                              <w:rPr>
                                <w:rFonts w:ascii="Arial" w:hAnsi="Arial" w:cs="Arial"/>
                              </w:rPr>
                              <w:t>sustainability</w:t>
                            </w:r>
                            <w:r w:rsidR="00435F51">
                              <w:rPr>
                                <w:rFonts w:ascii="Arial" w:hAnsi="Arial" w:cs="Arial"/>
                              </w:rPr>
                              <w:t>, time between charges and disposal?</w:t>
                            </w:r>
                            <w:r w:rsidRPr="0035094D">
                              <w:rPr>
                                <w:rFonts w:ascii="Arial" w:hAnsi="Arial" w:cs="Arial"/>
                              </w:rPr>
                              <w:t xml:space="preserve"> </w:t>
                            </w:r>
                            <w:r w:rsidRPr="0035094D">
                              <w:rPr>
                                <w:rFonts w:ascii="Arial" w:hAnsi="Arial" w:cs="Arial"/>
                                <w:b/>
                                <w:bCs/>
                                <w:i/>
                                <w:iCs/>
                              </w:rPr>
                              <w:t>(4 marks)</w:t>
                            </w:r>
                          </w:p>
                          <w:p w14:paraId="74297B54" w14:textId="77777777" w:rsidR="00851870" w:rsidRPr="0035094D" w:rsidRDefault="00851870" w:rsidP="00851870">
                            <w:pPr>
                              <w:pStyle w:val="ListParagraph"/>
                              <w:numPr>
                                <w:ilvl w:val="0"/>
                                <w:numId w:val="12"/>
                              </w:numPr>
                              <w:ind w:left="993" w:hanging="284"/>
                              <w:rPr>
                                <w:rFonts w:ascii="Arial" w:hAnsi="Arial" w:cs="Arial"/>
                              </w:rPr>
                            </w:pPr>
                            <w:r w:rsidRPr="0035094D">
                              <w:rPr>
                                <w:rFonts w:ascii="Arial" w:hAnsi="Arial" w:cs="Arial"/>
                              </w:rPr>
                              <w:t xml:space="preserve">Did the team identify the most challenging engineering aspect(s) they faced during their development and how they overcame the challenge(s)? </w:t>
                            </w:r>
                            <w:r w:rsidRPr="0035094D">
                              <w:rPr>
                                <w:rFonts w:ascii="Arial" w:hAnsi="Arial" w:cs="Arial"/>
                                <w:b/>
                                <w:i/>
                              </w:rPr>
                              <w:t>(3 marks)</w:t>
                            </w:r>
                          </w:p>
                          <w:p w14:paraId="766D403F" w14:textId="77777777" w:rsidR="00851870" w:rsidRPr="0035094D" w:rsidRDefault="00851870" w:rsidP="00851870">
                            <w:pPr>
                              <w:pStyle w:val="ListParagraph"/>
                              <w:numPr>
                                <w:ilvl w:val="0"/>
                                <w:numId w:val="12"/>
                              </w:numPr>
                              <w:ind w:left="993" w:hanging="284"/>
                              <w:rPr>
                                <w:rFonts w:ascii="Arial" w:hAnsi="Arial" w:cs="Arial"/>
                              </w:rPr>
                            </w:pPr>
                            <w:r w:rsidRPr="0035094D">
                              <w:rPr>
                                <w:rFonts w:ascii="Arial" w:hAnsi="Arial" w:cs="Arial"/>
                              </w:rPr>
                              <w:t xml:space="preserve">Did the team explain what they did well in their teamwork and what aspects they could have improved? </w:t>
                            </w:r>
                            <w:r w:rsidRPr="0035094D">
                              <w:rPr>
                                <w:rFonts w:ascii="Arial" w:hAnsi="Arial" w:cs="Arial"/>
                                <w:b/>
                                <w:i/>
                              </w:rPr>
                              <w:t>(3 marks)</w:t>
                            </w:r>
                          </w:p>
                          <w:p w14:paraId="58469F1B" w14:textId="77777777" w:rsidR="00851870" w:rsidRPr="00704781" w:rsidRDefault="00851870" w:rsidP="00851870">
                            <w:pPr>
                              <w:pStyle w:val="NormalWeb"/>
                              <w:suppressAutoHyphens/>
                              <w:spacing w:before="0" w:beforeAutospacing="0" w:after="0"/>
                              <w:ind w:left="720"/>
                              <w:rPr>
                                <w:rFonts w:ascii="Arial" w:hAnsi="Arial" w:cs="Arial"/>
                                <w:bCs/>
                                <w:i/>
                                <w:iCs/>
                                <w:color w:val="000000"/>
                              </w:rPr>
                            </w:pPr>
                          </w:p>
                          <w:p w14:paraId="2852B024" w14:textId="77777777" w:rsidR="00851870" w:rsidRPr="00D2430D" w:rsidRDefault="00851870" w:rsidP="00851870">
                            <w:pPr>
                              <w:pStyle w:val="NormalWeb"/>
                              <w:numPr>
                                <w:ilvl w:val="0"/>
                                <w:numId w:val="8"/>
                              </w:numPr>
                              <w:suppressAutoHyphens/>
                              <w:spacing w:before="280" w:beforeAutospacing="0" w:after="280"/>
                              <w:rPr>
                                <w:rFonts w:ascii="Arial" w:hAnsi="Arial" w:cs="Arial"/>
                                <w:b/>
                                <w:bCs/>
                                <w:color w:val="000000"/>
                              </w:rPr>
                            </w:pPr>
                            <w:r w:rsidRPr="00D2430D">
                              <w:rPr>
                                <w:rFonts w:ascii="Arial" w:hAnsi="Arial" w:cs="Arial"/>
                                <w:b/>
                                <w:bCs/>
                                <w:color w:val="000000"/>
                              </w:rPr>
                              <w:t>Teamwork (1</w:t>
                            </w:r>
                            <w:r>
                              <w:rPr>
                                <w:rFonts w:ascii="Arial" w:hAnsi="Arial" w:cs="Arial"/>
                                <w:b/>
                                <w:bCs/>
                                <w:color w:val="000000"/>
                              </w:rPr>
                              <w:t>5</w:t>
                            </w:r>
                            <w:r w:rsidRPr="00D2430D">
                              <w:rPr>
                                <w:rFonts w:ascii="Arial" w:hAnsi="Arial" w:cs="Arial"/>
                                <w:b/>
                                <w:bCs/>
                                <w:color w:val="000000"/>
                              </w:rPr>
                              <w:t xml:space="preserve"> marks) </w:t>
                            </w:r>
                          </w:p>
                          <w:p w14:paraId="073C2D0C" w14:textId="77777777" w:rsidR="00851870" w:rsidRDefault="00851870" w:rsidP="00851870">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14:paraId="2A98E247" w14:textId="77777777" w:rsidR="00851870" w:rsidRPr="00704781" w:rsidRDefault="00851870" w:rsidP="00851870">
                            <w:pPr>
                              <w:pStyle w:val="western"/>
                              <w:spacing w:before="0" w:beforeAutospacing="0" w:after="0"/>
                              <w:ind w:left="720"/>
                              <w:rPr>
                                <w:rFonts w:ascii="Arial" w:hAnsi="Arial" w:cs="Arial"/>
                              </w:rPr>
                            </w:pPr>
                          </w:p>
                          <w:p w14:paraId="462D8B1E" w14:textId="77777777" w:rsidR="00851870" w:rsidRPr="00593C7D" w:rsidRDefault="00851870" w:rsidP="00851870">
                            <w:pPr>
                              <w:pStyle w:val="ListParagraph"/>
                              <w:numPr>
                                <w:ilvl w:val="0"/>
                                <w:numId w:val="11"/>
                              </w:numPr>
                              <w:ind w:left="993" w:hanging="284"/>
                              <w:rPr>
                                <w:rFonts w:ascii="Arial" w:hAnsi="Arial" w:cs="Arial"/>
                              </w:rPr>
                            </w:pPr>
                            <w:r w:rsidRPr="00593C7D">
                              <w:rPr>
                                <w:rFonts w:ascii="Arial" w:hAnsi="Arial" w:cs="Arial"/>
                              </w:rPr>
                              <w:t xml:space="preserve">Did the team work together with all members engaged in the project and any conflicts successfully resolved? </w:t>
                            </w:r>
                            <w:r w:rsidRPr="00593C7D">
                              <w:rPr>
                                <w:rFonts w:ascii="Arial" w:hAnsi="Arial" w:cs="Arial"/>
                                <w:b/>
                                <w:i/>
                              </w:rPr>
                              <w:t>(</w:t>
                            </w:r>
                            <w:r>
                              <w:rPr>
                                <w:rFonts w:ascii="Arial" w:hAnsi="Arial" w:cs="Arial"/>
                                <w:b/>
                                <w:i/>
                              </w:rPr>
                              <w:t>6</w:t>
                            </w:r>
                            <w:r w:rsidRPr="00593C7D">
                              <w:rPr>
                                <w:rFonts w:ascii="Arial" w:hAnsi="Arial" w:cs="Arial"/>
                                <w:b/>
                                <w:i/>
                              </w:rPr>
                              <w:t xml:space="preserve"> marks)</w:t>
                            </w:r>
                          </w:p>
                          <w:p w14:paraId="5C3EE91F" w14:textId="77777777" w:rsidR="00851870" w:rsidRPr="00411BFB" w:rsidRDefault="00851870" w:rsidP="00851870">
                            <w:pPr>
                              <w:pStyle w:val="ListParagraph"/>
                              <w:numPr>
                                <w:ilvl w:val="0"/>
                                <w:numId w:val="11"/>
                              </w:numPr>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14:paraId="74822153" w14:textId="77777777" w:rsidR="00851870" w:rsidRPr="006E00D8" w:rsidRDefault="00851870" w:rsidP="00851870">
                            <w:pPr>
                              <w:pStyle w:val="ListParagraph"/>
                              <w:numPr>
                                <w:ilvl w:val="0"/>
                                <w:numId w:val="11"/>
                              </w:numPr>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 xml:space="preserve">persevere to resolve issues </w:t>
                            </w:r>
                            <w:r>
                              <w:rPr>
                                <w:rFonts w:ascii="Arial" w:hAnsi="Arial" w:cs="Arial"/>
                              </w:rPr>
                              <w:t>productively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14:paraId="3F456FE7" w14:textId="77777777" w:rsidR="00851870" w:rsidRPr="00DB72AA" w:rsidRDefault="00851870" w:rsidP="00851870">
                            <w:pPr>
                              <w:pStyle w:val="NormalWeb"/>
                              <w:spacing w:before="0" w:after="0"/>
                              <w:ind w:left="360"/>
                              <w:rPr>
                                <w:rFonts w:ascii="Arial" w:hAnsi="Arial" w:cs="Arial"/>
                                <w:b/>
                                <w:bCs/>
                                <w:i/>
                                <w:iCs/>
                                <w:color w:val="00000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F5EC4" id="Text Box 67" o:spid="_x0000_s1058" type="#_x0000_t202" style="position:absolute;margin-left:17.8pt;margin-top:2.25pt;width:496.3pt;height:611.65pt;z-index:2516311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" stroked="f">
                <v:fill opacity="0"/>
                <v:textbox inset="0,0,0,0">
                  <w:txbxContent>
                    <w:p w14:paraId="0C9407FB" w14:textId="77777777" w:rsidR="00851870" w:rsidRPr="00704781" w:rsidRDefault="00851870" w:rsidP="00851870">
                      <w:pPr>
                        <w:pStyle w:val="NormalWeb"/>
                        <w:spacing w:before="0" w:after="0"/>
                        <w:ind w:left="360"/>
                        <w:rPr>
                          <w:rFonts w:ascii="Arial" w:hAnsi="Arial" w:cs="Arial"/>
                          <w:b/>
                          <w:bCs/>
                          <w:color w:val="000000"/>
                        </w:rPr>
                      </w:pPr>
                      <w:r>
                        <w:rPr>
                          <w:rFonts w:ascii="Arial" w:hAnsi="Arial" w:cs="Arial"/>
                          <w:b/>
                          <w:bCs/>
                          <w:color w:val="000000"/>
                        </w:rPr>
                        <w:t>4</w:t>
                      </w:r>
                      <w:r w:rsidRPr="00704781">
                        <w:rPr>
                          <w:rFonts w:ascii="Arial" w:hAnsi="Arial" w:cs="Arial"/>
                          <w:b/>
                          <w:bCs/>
                          <w:color w:val="000000"/>
                        </w:rPr>
                        <w:t xml:space="preserve">. </w:t>
                      </w:r>
                      <w:r w:rsidRPr="00704781">
                        <w:rPr>
                          <w:rFonts w:ascii="Arial" w:hAnsi="Arial" w:cs="Arial"/>
                          <w:b/>
                          <w:bCs/>
                          <w:color w:val="000000"/>
                        </w:rPr>
                        <w:tab/>
                      </w:r>
                      <w:r>
                        <w:rPr>
                          <w:rFonts w:ascii="Arial" w:hAnsi="Arial" w:cs="Arial"/>
                          <w:b/>
                          <w:bCs/>
                          <w:color w:val="000000"/>
                        </w:rPr>
                        <w:t>Product engineering (32</w:t>
                      </w:r>
                      <w:r w:rsidRPr="00704781">
                        <w:rPr>
                          <w:rFonts w:ascii="Arial" w:hAnsi="Arial" w:cs="Arial"/>
                          <w:b/>
                          <w:bCs/>
                          <w:color w:val="000000"/>
                        </w:rPr>
                        <w:t xml:space="preserve"> marks) </w:t>
                      </w:r>
                    </w:p>
                    <w:p w14:paraId="2602D36B" w14:textId="77777777" w:rsidR="00851870" w:rsidRPr="00704781" w:rsidRDefault="00851870" w:rsidP="00851870">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14:paraId="5575824B" w14:textId="77777777" w:rsidR="00851870" w:rsidRPr="00704781" w:rsidRDefault="00851870" w:rsidP="00851870">
                      <w:pPr>
                        <w:pStyle w:val="western"/>
                        <w:spacing w:before="0" w:beforeAutospacing="0" w:after="0"/>
                        <w:ind w:left="720"/>
                        <w:rPr>
                          <w:rFonts w:ascii="Arial" w:hAnsi="Arial" w:cs="Arial"/>
                        </w:rPr>
                      </w:pPr>
                    </w:p>
                    <w:p w14:paraId="18144998" w14:textId="289A98A8" w:rsidR="00851870" w:rsidRPr="00A95207" w:rsidRDefault="00A95207" w:rsidP="00D76972">
                      <w:pPr>
                        <w:pStyle w:val="ListParagraph"/>
                        <w:numPr>
                          <w:ilvl w:val="0"/>
                          <w:numId w:val="13"/>
                        </w:numPr>
                        <w:ind w:left="993" w:hanging="284"/>
                        <w:rPr>
                          <w:rFonts w:ascii="Arial" w:hAnsi="Arial" w:cs="Arial"/>
                        </w:rPr>
                      </w:pPr>
                      <w:r w:rsidRPr="00A95207">
                        <w:rPr>
                          <w:rFonts w:ascii="Arial" w:hAnsi="Arial" w:cs="Arial"/>
                        </w:rPr>
                        <w:t xml:space="preserve">To what extent did their final prototype meet the brief from the Faraday Battery Challenge team? </w:t>
                      </w:r>
                      <w:r w:rsidR="00851870" w:rsidRPr="00A95207">
                        <w:rPr>
                          <w:rFonts w:ascii="Arial" w:hAnsi="Arial" w:cs="Arial"/>
                          <w:b/>
                          <w:i/>
                        </w:rPr>
                        <w:t>(4 marks)</w:t>
                      </w:r>
                    </w:p>
                    <w:p w14:paraId="5D581798" w14:textId="77777777" w:rsidR="00851870" w:rsidRDefault="00851870" w:rsidP="00851870">
                      <w:pPr>
                        <w:pStyle w:val="ListParagraph"/>
                        <w:numPr>
                          <w:ilvl w:val="0"/>
                          <w:numId w:val="13"/>
                        </w:numPr>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14:paraId="178E1815" w14:textId="77777777" w:rsidR="00851870" w:rsidRPr="00D657AE" w:rsidRDefault="00851870" w:rsidP="00851870">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14:paraId="413EACC1" w14:textId="77777777" w:rsidR="00851870" w:rsidRPr="0086777E" w:rsidRDefault="00851870" w:rsidP="00851870">
                      <w:pPr>
                        <w:pStyle w:val="ListParagraph"/>
                        <w:numPr>
                          <w:ilvl w:val="0"/>
                          <w:numId w:val="13"/>
                        </w:numPr>
                        <w:ind w:left="993" w:hanging="284"/>
                        <w:rPr>
                          <w:rFonts w:ascii="Arial" w:hAnsi="Arial" w:cs="Arial"/>
                        </w:rPr>
                      </w:pPr>
                      <w:r>
                        <w:rPr>
                          <w:rFonts w:ascii="Arial" w:hAnsi="Arial" w:cs="Arial"/>
                        </w:rPr>
                        <w:t xml:space="preserve">Was the choice of materials appropriate for the structure and/or mechanics of their 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14:paraId="1C763AC3" w14:textId="77777777" w:rsidR="00851870" w:rsidRPr="00D657AE" w:rsidRDefault="00851870" w:rsidP="00851870">
                      <w:pPr>
                        <w:pStyle w:val="ListParagraph"/>
                        <w:numPr>
                          <w:ilvl w:val="0"/>
                          <w:numId w:val="13"/>
                        </w:numPr>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Pr>
                          <w:rFonts w:ascii="Arial" w:hAnsi="Arial" w:cs="Arial"/>
                          <w:b/>
                          <w:i/>
                        </w:rPr>
                        <w:t>7</w:t>
                      </w:r>
                      <w:r w:rsidRPr="00D657AE">
                        <w:rPr>
                          <w:rFonts w:ascii="Arial" w:hAnsi="Arial" w:cs="Arial"/>
                          <w:b/>
                          <w:i/>
                        </w:rPr>
                        <w:t xml:space="preserve"> marks)</w:t>
                      </w:r>
                    </w:p>
                    <w:p w14:paraId="7EB90BB9" w14:textId="77777777" w:rsidR="00851870" w:rsidRPr="008E2ABD" w:rsidRDefault="00851870" w:rsidP="00851870">
                      <w:pPr>
                        <w:pStyle w:val="ListParagraph"/>
                        <w:numPr>
                          <w:ilvl w:val="0"/>
                          <w:numId w:val="13"/>
                        </w:numPr>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sidRPr="008E2ABD">
                        <w:rPr>
                          <w:rFonts w:ascii="Arial" w:hAnsi="Arial" w:cs="Arial"/>
                          <w:b/>
                          <w:i/>
                        </w:rPr>
                        <w:t>(</w:t>
                      </w:r>
                      <w:r>
                        <w:rPr>
                          <w:rFonts w:ascii="Arial" w:hAnsi="Arial" w:cs="Arial"/>
                          <w:b/>
                          <w:i/>
                        </w:rPr>
                        <w:t>7</w:t>
                      </w:r>
                      <w:r w:rsidRPr="008E2ABD">
                        <w:rPr>
                          <w:rFonts w:ascii="Arial" w:hAnsi="Arial" w:cs="Arial"/>
                          <w:b/>
                          <w:i/>
                        </w:rPr>
                        <w:t xml:space="preserve"> marks)</w:t>
                      </w:r>
                    </w:p>
                    <w:p w14:paraId="1C03C3F3" w14:textId="77777777" w:rsidR="00851870" w:rsidRPr="0086777E" w:rsidRDefault="00851870" w:rsidP="00851870">
                      <w:pPr>
                        <w:pStyle w:val="ListParagraph"/>
                        <w:numPr>
                          <w:ilvl w:val="0"/>
                          <w:numId w:val="13"/>
                        </w:numPr>
                        <w:ind w:left="993" w:hanging="284"/>
                        <w:rPr>
                          <w:rFonts w:ascii="Arial" w:hAnsi="Arial" w:cs="Arial"/>
                        </w:rPr>
                      </w:pPr>
                      <w:r w:rsidRPr="002C7B3B">
                        <w:rPr>
                          <w:rFonts w:ascii="Arial" w:hAnsi="Arial" w:cs="Arial"/>
                        </w:rPr>
                        <w:t>Did the team push themselves to achieve a level of complexity relevant to the brief?</w:t>
                      </w:r>
                      <w:r>
                        <w:rPr>
                          <w:rFonts w:ascii="Arial" w:hAnsi="Arial" w:cs="Arial"/>
                        </w:rPr>
                        <w:t xml:space="preserve"> </w:t>
                      </w:r>
                      <w:r w:rsidRPr="0086777E">
                        <w:rPr>
                          <w:rFonts w:ascii="Arial" w:hAnsi="Arial" w:cs="Arial"/>
                          <w:b/>
                          <w:i/>
                        </w:rPr>
                        <w:t>(</w:t>
                      </w:r>
                      <w:r>
                        <w:rPr>
                          <w:rFonts w:ascii="Arial" w:hAnsi="Arial" w:cs="Arial"/>
                          <w:b/>
                          <w:i/>
                        </w:rPr>
                        <w:t>6</w:t>
                      </w:r>
                      <w:r w:rsidRPr="0086777E">
                        <w:rPr>
                          <w:rFonts w:ascii="Arial" w:hAnsi="Arial" w:cs="Arial"/>
                          <w:b/>
                          <w:i/>
                        </w:rPr>
                        <w:t xml:space="preserve"> marks)</w:t>
                      </w:r>
                    </w:p>
                    <w:p w14:paraId="578111F9" w14:textId="77777777" w:rsidR="00851870" w:rsidRPr="008E2ABD" w:rsidRDefault="00851870" w:rsidP="00851870">
                      <w:pPr>
                        <w:pStyle w:val="ListParagraph"/>
                        <w:ind w:left="993"/>
                        <w:rPr>
                          <w:rFonts w:ascii="Arial" w:hAnsi="Arial" w:cs="Arial"/>
                        </w:rPr>
                      </w:pPr>
                    </w:p>
                    <w:p w14:paraId="0D9B6F5A" w14:textId="77777777" w:rsidR="00851870" w:rsidRPr="00704781" w:rsidRDefault="00851870" w:rsidP="00851870">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14:paraId="1F0B86C5" w14:textId="77777777" w:rsidR="00851870" w:rsidRDefault="00851870" w:rsidP="00851870">
                      <w:pPr>
                        <w:ind w:left="709" w:hanging="349"/>
                        <w:rPr>
                          <w:rFonts w:ascii="Arial" w:hAnsi="Arial" w:cs="Arial"/>
                        </w:rPr>
                      </w:pPr>
                      <w:r w:rsidRPr="00704781">
                        <w:rPr>
                          <w:rFonts w:ascii="Arial" w:hAnsi="Arial" w:cs="Arial"/>
                        </w:rPr>
                        <w:t xml:space="preserve">     </w:t>
                      </w:r>
                      <w:r>
                        <w:rPr>
                          <w:rFonts w:ascii="Arial" w:hAnsi="Arial" w:cs="Arial"/>
                        </w:rPr>
                        <w:t>Using the presentation of your prototype, marks will be awarded as follows</w:t>
                      </w:r>
                      <w:r w:rsidRPr="00704781">
                        <w:rPr>
                          <w:rFonts w:ascii="Arial" w:hAnsi="Arial" w:cs="Arial"/>
                        </w:rPr>
                        <w:t>:</w:t>
                      </w:r>
                    </w:p>
                    <w:p w14:paraId="183DFA74" w14:textId="77777777" w:rsidR="00851870" w:rsidRPr="00593C7D" w:rsidRDefault="00851870" w:rsidP="00851870">
                      <w:pPr>
                        <w:rPr>
                          <w:rFonts w:ascii="Arial" w:hAnsi="Arial" w:cs="Arial"/>
                        </w:rPr>
                      </w:pPr>
                    </w:p>
                    <w:p w14:paraId="1CBDE12D" w14:textId="77777777" w:rsidR="00851870" w:rsidRPr="0035094D" w:rsidRDefault="00851870" w:rsidP="00851870">
                      <w:pPr>
                        <w:pStyle w:val="ListParagraph"/>
                        <w:numPr>
                          <w:ilvl w:val="0"/>
                          <w:numId w:val="12"/>
                        </w:numPr>
                        <w:ind w:left="993" w:hanging="284"/>
                        <w:rPr>
                          <w:rFonts w:ascii="Arial" w:hAnsi="Arial" w:cs="Arial"/>
                        </w:rPr>
                      </w:pPr>
                      <w:r w:rsidRPr="0035094D">
                        <w:rPr>
                          <w:rFonts w:ascii="Arial" w:hAnsi="Arial" w:cs="Arial"/>
                        </w:rPr>
                        <w:t xml:space="preserve">Did the team explain what their prototype is and how it works, including details of the electronic and mechanical designs? </w:t>
                      </w:r>
                      <w:r w:rsidRPr="0035094D">
                        <w:rPr>
                          <w:rFonts w:ascii="Arial" w:hAnsi="Arial" w:cs="Arial"/>
                          <w:b/>
                          <w:bCs/>
                          <w:i/>
                          <w:iCs/>
                        </w:rPr>
                        <w:t>(5 marks)</w:t>
                      </w:r>
                    </w:p>
                    <w:p w14:paraId="3B743531" w14:textId="4DDF3607" w:rsidR="00851870" w:rsidRPr="0035094D" w:rsidRDefault="00851870" w:rsidP="00851870">
                      <w:pPr>
                        <w:pStyle w:val="ListParagraph"/>
                        <w:numPr>
                          <w:ilvl w:val="0"/>
                          <w:numId w:val="12"/>
                        </w:numPr>
                        <w:ind w:left="993" w:hanging="284"/>
                        <w:rPr>
                          <w:rFonts w:ascii="Arial" w:hAnsi="Arial" w:cs="Arial"/>
                        </w:rPr>
                      </w:pPr>
                      <w:r w:rsidRPr="0035094D">
                        <w:rPr>
                          <w:rFonts w:ascii="Arial" w:hAnsi="Arial" w:cs="Arial"/>
                        </w:rPr>
                        <w:t>Did the team explain how their prototype meets the key considerations of</w:t>
                      </w:r>
                      <w:r w:rsidR="00435F51">
                        <w:rPr>
                          <w:rFonts w:ascii="Arial" w:hAnsi="Arial" w:cs="Arial"/>
                        </w:rPr>
                        <w:t xml:space="preserve"> </w:t>
                      </w:r>
                      <w:r w:rsidRPr="0035094D">
                        <w:rPr>
                          <w:rFonts w:ascii="Arial" w:hAnsi="Arial" w:cs="Arial"/>
                        </w:rPr>
                        <w:t>sustainability</w:t>
                      </w:r>
                      <w:r w:rsidR="00435F51">
                        <w:rPr>
                          <w:rFonts w:ascii="Arial" w:hAnsi="Arial" w:cs="Arial"/>
                        </w:rPr>
                        <w:t>, time between charges and disposal?</w:t>
                      </w:r>
                      <w:r w:rsidRPr="0035094D">
                        <w:rPr>
                          <w:rFonts w:ascii="Arial" w:hAnsi="Arial" w:cs="Arial"/>
                        </w:rPr>
                        <w:t xml:space="preserve"> </w:t>
                      </w:r>
                      <w:r w:rsidRPr="0035094D">
                        <w:rPr>
                          <w:rFonts w:ascii="Arial" w:hAnsi="Arial" w:cs="Arial"/>
                          <w:b/>
                          <w:bCs/>
                          <w:i/>
                          <w:iCs/>
                        </w:rPr>
                        <w:t>(4 marks)</w:t>
                      </w:r>
                    </w:p>
                    <w:p w14:paraId="74297B54" w14:textId="77777777" w:rsidR="00851870" w:rsidRPr="0035094D" w:rsidRDefault="00851870" w:rsidP="00851870">
                      <w:pPr>
                        <w:pStyle w:val="ListParagraph"/>
                        <w:numPr>
                          <w:ilvl w:val="0"/>
                          <w:numId w:val="12"/>
                        </w:numPr>
                        <w:ind w:left="993" w:hanging="284"/>
                        <w:rPr>
                          <w:rFonts w:ascii="Arial" w:hAnsi="Arial" w:cs="Arial"/>
                        </w:rPr>
                      </w:pPr>
                      <w:r w:rsidRPr="0035094D">
                        <w:rPr>
                          <w:rFonts w:ascii="Arial" w:hAnsi="Arial" w:cs="Arial"/>
                        </w:rPr>
                        <w:t xml:space="preserve">Did the team identify the most challenging engineering aspect(s) they faced during their development and how they overcame the challenge(s)? </w:t>
                      </w:r>
                      <w:r w:rsidRPr="0035094D">
                        <w:rPr>
                          <w:rFonts w:ascii="Arial" w:hAnsi="Arial" w:cs="Arial"/>
                          <w:b/>
                          <w:i/>
                        </w:rPr>
                        <w:t>(3 marks)</w:t>
                      </w:r>
                    </w:p>
                    <w:p w14:paraId="766D403F" w14:textId="77777777" w:rsidR="00851870" w:rsidRPr="0035094D" w:rsidRDefault="00851870" w:rsidP="00851870">
                      <w:pPr>
                        <w:pStyle w:val="ListParagraph"/>
                        <w:numPr>
                          <w:ilvl w:val="0"/>
                          <w:numId w:val="12"/>
                        </w:numPr>
                        <w:ind w:left="993" w:hanging="284"/>
                        <w:rPr>
                          <w:rFonts w:ascii="Arial" w:hAnsi="Arial" w:cs="Arial"/>
                        </w:rPr>
                      </w:pPr>
                      <w:r w:rsidRPr="0035094D">
                        <w:rPr>
                          <w:rFonts w:ascii="Arial" w:hAnsi="Arial" w:cs="Arial"/>
                        </w:rPr>
                        <w:t xml:space="preserve">Did the team explain what they did well in their teamwork and what aspects they could have improved? </w:t>
                      </w:r>
                      <w:r w:rsidRPr="0035094D">
                        <w:rPr>
                          <w:rFonts w:ascii="Arial" w:hAnsi="Arial" w:cs="Arial"/>
                          <w:b/>
                          <w:i/>
                        </w:rPr>
                        <w:t>(3 marks)</w:t>
                      </w:r>
                    </w:p>
                    <w:p w14:paraId="58469F1B" w14:textId="77777777" w:rsidR="00851870" w:rsidRPr="00704781" w:rsidRDefault="00851870" w:rsidP="00851870">
                      <w:pPr>
                        <w:pStyle w:val="NormalWeb"/>
                        <w:suppressAutoHyphens/>
                        <w:spacing w:before="0" w:beforeAutospacing="0" w:after="0"/>
                        <w:ind w:left="720"/>
                        <w:rPr>
                          <w:rFonts w:ascii="Arial" w:hAnsi="Arial" w:cs="Arial"/>
                          <w:bCs/>
                          <w:i/>
                          <w:iCs/>
                          <w:color w:val="000000"/>
                        </w:rPr>
                      </w:pPr>
                    </w:p>
                    <w:p w14:paraId="2852B024" w14:textId="77777777" w:rsidR="00851870" w:rsidRPr="00D2430D" w:rsidRDefault="00851870" w:rsidP="00851870">
                      <w:pPr>
                        <w:pStyle w:val="NormalWeb"/>
                        <w:numPr>
                          <w:ilvl w:val="0"/>
                          <w:numId w:val="8"/>
                        </w:numPr>
                        <w:suppressAutoHyphens/>
                        <w:spacing w:before="280" w:beforeAutospacing="0" w:after="280"/>
                        <w:rPr>
                          <w:rFonts w:ascii="Arial" w:hAnsi="Arial" w:cs="Arial"/>
                          <w:b/>
                          <w:bCs/>
                          <w:color w:val="000000"/>
                        </w:rPr>
                      </w:pPr>
                      <w:r w:rsidRPr="00D2430D">
                        <w:rPr>
                          <w:rFonts w:ascii="Arial" w:hAnsi="Arial" w:cs="Arial"/>
                          <w:b/>
                          <w:bCs/>
                          <w:color w:val="000000"/>
                        </w:rPr>
                        <w:t>Teamwork (1</w:t>
                      </w:r>
                      <w:r>
                        <w:rPr>
                          <w:rFonts w:ascii="Arial" w:hAnsi="Arial" w:cs="Arial"/>
                          <w:b/>
                          <w:bCs/>
                          <w:color w:val="000000"/>
                        </w:rPr>
                        <w:t>5</w:t>
                      </w:r>
                      <w:r w:rsidRPr="00D2430D">
                        <w:rPr>
                          <w:rFonts w:ascii="Arial" w:hAnsi="Arial" w:cs="Arial"/>
                          <w:b/>
                          <w:bCs/>
                          <w:color w:val="000000"/>
                        </w:rPr>
                        <w:t xml:space="preserve"> marks) </w:t>
                      </w:r>
                    </w:p>
                    <w:p w14:paraId="073C2D0C" w14:textId="77777777" w:rsidR="00851870" w:rsidRDefault="00851870" w:rsidP="00851870">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14:paraId="2A98E247" w14:textId="77777777" w:rsidR="00851870" w:rsidRPr="00704781" w:rsidRDefault="00851870" w:rsidP="00851870">
                      <w:pPr>
                        <w:pStyle w:val="western"/>
                        <w:spacing w:before="0" w:beforeAutospacing="0" w:after="0"/>
                        <w:ind w:left="720"/>
                        <w:rPr>
                          <w:rFonts w:ascii="Arial" w:hAnsi="Arial" w:cs="Arial"/>
                        </w:rPr>
                      </w:pPr>
                    </w:p>
                    <w:p w14:paraId="462D8B1E" w14:textId="77777777" w:rsidR="00851870" w:rsidRPr="00593C7D" w:rsidRDefault="00851870" w:rsidP="00851870">
                      <w:pPr>
                        <w:pStyle w:val="ListParagraph"/>
                        <w:numPr>
                          <w:ilvl w:val="0"/>
                          <w:numId w:val="11"/>
                        </w:numPr>
                        <w:ind w:left="993" w:hanging="284"/>
                        <w:rPr>
                          <w:rFonts w:ascii="Arial" w:hAnsi="Arial" w:cs="Arial"/>
                        </w:rPr>
                      </w:pPr>
                      <w:r w:rsidRPr="00593C7D">
                        <w:rPr>
                          <w:rFonts w:ascii="Arial" w:hAnsi="Arial" w:cs="Arial"/>
                        </w:rPr>
                        <w:t xml:space="preserve">Did the team work together with all members engaged in the project and any conflicts successfully resolved? </w:t>
                      </w:r>
                      <w:r w:rsidRPr="00593C7D">
                        <w:rPr>
                          <w:rFonts w:ascii="Arial" w:hAnsi="Arial" w:cs="Arial"/>
                          <w:b/>
                          <w:i/>
                        </w:rPr>
                        <w:t>(</w:t>
                      </w:r>
                      <w:r>
                        <w:rPr>
                          <w:rFonts w:ascii="Arial" w:hAnsi="Arial" w:cs="Arial"/>
                          <w:b/>
                          <w:i/>
                        </w:rPr>
                        <w:t>6</w:t>
                      </w:r>
                      <w:r w:rsidRPr="00593C7D">
                        <w:rPr>
                          <w:rFonts w:ascii="Arial" w:hAnsi="Arial" w:cs="Arial"/>
                          <w:b/>
                          <w:i/>
                        </w:rPr>
                        <w:t xml:space="preserve"> marks)</w:t>
                      </w:r>
                    </w:p>
                    <w:p w14:paraId="5C3EE91F" w14:textId="77777777" w:rsidR="00851870" w:rsidRPr="00411BFB" w:rsidRDefault="00851870" w:rsidP="00851870">
                      <w:pPr>
                        <w:pStyle w:val="ListParagraph"/>
                        <w:numPr>
                          <w:ilvl w:val="0"/>
                          <w:numId w:val="11"/>
                        </w:numPr>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14:paraId="74822153" w14:textId="77777777" w:rsidR="00851870" w:rsidRPr="006E00D8" w:rsidRDefault="00851870" w:rsidP="00851870">
                      <w:pPr>
                        <w:pStyle w:val="ListParagraph"/>
                        <w:numPr>
                          <w:ilvl w:val="0"/>
                          <w:numId w:val="11"/>
                        </w:numPr>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 xml:space="preserve">persevere to resolve issues </w:t>
                      </w:r>
                      <w:r>
                        <w:rPr>
                          <w:rFonts w:ascii="Arial" w:hAnsi="Arial" w:cs="Arial"/>
                        </w:rPr>
                        <w:t>productively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14:paraId="3F456FE7" w14:textId="77777777" w:rsidR="00851870" w:rsidRPr="00DB72AA" w:rsidRDefault="00851870" w:rsidP="00851870">
                      <w:pPr>
                        <w:pStyle w:val="NormalWeb"/>
                        <w:spacing w:before="0" w:after="0"/>
                        <w:ind w:left="360"/>
                        <w:rPr>
                          <w:rFonts w:ascii="Arial" w:hAnsi="Arial" w:cs="Arial"/>
                          <w:b/>
                          <w:bCs/>
                          <w:i/>
                          <w:iCs/>
                          <w:color w:val="000000"/>
                          <w:sz w:val="22"/>
                          <w:szCs w:val="22"/>
                        </w:rPr>
                      </w:pPr>
                    </w:p>
                  </w:txbxContent>
                </v:textbox>
              </v:shape>
            </w:pict>
          </mc:Fallback>
        </mc:AlternateContent>
      </w:r>
    </w:p>
    <w:p w14:paraId="2F5E3002" w14:textId="77777777" w:rsidR="00851870" w:rsidRDefault="00851870" w:rsidP="00851870"/>
    <w:p w14:paraId="4B64864F" w14:textId="77777777" w:rsidR="00851870" w:rsidRDefault="00851870" w:rsidP="00851870"/>
    <w:p w14:paraId="6A8154CC" w14:textId="77777777" w:rsidR="00851870" w:rsidRDefault="00851870" w:rsidP="00851870"/>
    <w:p w14:paraId="7E9EF69D" w14:textId="77777777" w:rsidR="00851870" w:rsidRDefault="00851870" w:rsidP="00851870"/>
    <w:p w14:paraId="3367E371" w14:textId="77777777" w:rsidR="00851870" w:rsidRDefault="00851870" w:rsidP="00851870"/>
    <w:p w14:paraId="338D2A03" w14:textId="77777777" w:rsidR="00851870" w:rsidRDefault="00851870" w:rsidP="00851870"/>
    <w:p w14:paraId="49918543" w14:textId="77777777" w:rsidR="00851870" w:rsidRDefault="00851870" w:rsidP="00851870"/>
    <w:p w14:paraId="6EB242D0" w14:textId="77777777" w:rsidR="00851870" w:rsidRDefault="00851870" w:rsidP="00851870"/>
    <w:p w14:paraId="47BA1FD8" w14:textId="77777777" w:rsidR="00851870" w:rsidRDefault="00851870" w:rsidP="00851870"/>
    <w:p w14:paraId="4A648C17" w14:textId="77777777" w:rsidR="00851870" w:rsidRDefault="00851870" w:rsidP="00851870"/>
    <w:p w14:paraId="0E5F3A68" w14:textId="77777777" w:rsidR="00851870" w:rsidRDefault="00851870" w:rsidP="00851870"/>
    <w:p w14:paraId="76505868" w14:textId="77777777" w:rsidR="00851870" w:rsidRDefault="00851870" w:rsidP="00851870"/>
    <w:p w14:paraId="035C8991" w14:textId="77777777" w:rsidR="00851870" w:rsidRDefault="00851870" w:rsidP="00851870"/>
    <w:p w14:paraId="101635DA" w14:textId="77777777" w:rsidR="00851870" w:rsidRDefault="00851870" w:rsidP="00851870"/>
    <w:p w14:paraId="3F1CAC2F" w14:textId="77777777" w:rsidR="00851870" w:rsidRDefault="00851870" w:rsidP="00851870"/>
    <w:p w14:paraId="4A06658F" w14:textId="77777777" w:rsidR="00851870" w:rsidRDefault="00851870" w:rsidP="00851870"/>
    <w:p w14:paraId="7272FAA9" w14:textId="77777777" w:rsidR="00851870" w:rsidRDefault="00851870" w:rsidP="00851870"/>
    <w:p w14:paraId="40070BD2" w14:textId="77777777" w:rsidR="00851870" w:rsidRDefault="00851870" w:rsidP="00851870"/>
    <w:p w14:paraId="695D5CD1" w14:textId="77777777" w:rsidR="00851870" w:rsidRDefault="00851870" w:rsidP="00851870"/>
    <w:p w14:paraId="3DBE9C7C" w14:textId="77777777" w:rsidR="00851870" w:rsidRDefault="00851870" w:rsidP="00851870"/>
    <w:p w14:paraId="548623BA" w14:textId="77777777" w:rsidR="00851870" w:rsidRDefault="00851870" w:rsidP="00851870"/>
    <w:p w14:paraId="391578E1" w14:textId="77777777" w:rsidR="00851870" w:rsidRDefault="00851870" w:rsidP="00851870"/>
    <w:p w14:paraId="07CB0F35" w14:textId="77777777" w:rsidR="00851870" w:rsidRDefault="00851870" w:rsidP="00851870"/>
    <w:p w14:paraId="141311F7" w14:textId="77777777" w:rsidR="00851870" w:rsidRDefault="00851870" w:rsidP="00851870"/>
    <w:p w14:paraId="3AA4DC90" w14:textId="77777777" w:rsidR="00851870" w:rsidRDefault="00851870" w:rsidP="00851870"/>
    <w:p w14:paraId="61AE641E" w14:textId="77777777" w:rsidR="00851870" w:rsidRDefault="00851870" w:rsidP="00851870"/>
    <w:p w14:paraId="7A43AAA3" w14:textId="77777777" w:rsidR="00851870" w:rsidRDefault="00851870" w:rsidP="00851870"/>
    <w:p w14:paraId="10F623F5" w14:textId="77777777" w:rsidR="00851870" w:rsidRDefault="00851870" w:rsidP="00851870"/>
    <w:p w14:paraId="4DCE217B" w14:textId="77777777" w:rsidR="00851870" w:rsidRDefault="00851870" w:rsidP="00851870"/>
    <w:p w14:paraId="77E73D5A" w14:textId="77777777" w:rsidR="00851870" w:rsidRDefault="00851870" w:rsidP="00851870"/>
    <w:p w14:paraId="7D29A572" w14:textId="77777777" w:rsidR="00851870" w:rsidRDefault="00851870" w:rsidP="00851870"/>
    <w:p w14:paraId="41BCFB14" w14:textId="77777777" w:rsidR="00851870" w:rsidRDefault="00851870" w:rsidP="00851870"/>
    <w:p w14:paraId="09F90111" w14:textId="77777777" w:rsidR="00851870" w:rsidRDefault="00851870" w:rsidP="00851870"/>
    <w:p w14:paraId="30AA91A3" w14:textId="77777777" w:rsidR="00851870" w:rsidRDefault="00851870" w:rsidP="00851870"/>
    <w:p w14:paraId="1AA1F75A" w14:textId="77777777" w:rsidR="00851870" w:rsidRDefault="00851870" w:rsidP="00851870"/>
    <w:p w14:paraId="529B0911" w14:textId="77777777" w:rsidR="00851870" w:rsidRDefault="00851870" w:rsidP="00851870"/>
    <w:p w14:paraId="20B7B50F" w14:textId="77777777" w:rsidR="00851870" w:rsidRPr="00D230BD" w:rsidRDefault="00851870" w:rsidP="00851870">
      <w:pPr>
        <w:rPr>
          <w:lang w:val="en-GB"/>
        </w:rPr>
      </w:pPr>
    </w:p>
    <w:p w14:paraId="42A9B8CC" w14:textId="77777777" w:rsidR="00851870" w:rsidRPr="00D230BD" w:rsidRDefault="00851870" w:rsidP="00851870">
      <w:pPr>
        <w:rPr>
          <w:lang w:val="en-GB"/>
        </w:rPr>
      </w:pPr>
      <w:r>
        <w:rPr>
          <w:rFonts w:ascii="Arial" w:hAnsi="Arial" w:cs="Arial"/>
          <w:bCs/>
          <w:noProof/>
          <w:szCs w:val="22"/>
          <w:lang w:bidi="en-US"/>
        </w:rPr>
        <mc:AlternateContent>
          <mc:Choice Requires="wps">
            <w:drawing>
              <wp:anchor distT="0" distB="0" distL="114300" distR="114300" simplePos="0" relativeHeight="251663872" behindDoc="0" locked="0" layoutInCell="1" allowOverlap="1" wp14:anchorId="596E9404" wp14:editId="023138F2">
                <wp:simplePos x="0" y="0"/>
                <wp:positionH relativeFrom="margin">
                  <wp:align>right</wp:align>
                </wp:positionH>
                <wp:positionV relativeFrom="paragraph">
                  <wp:posOffset>757101</wp:posOffset>
                </wp:positionV>
                <wp:extent cx="583052" cy="329876"/>
                <wp:effectExtent l="0" t="0" r="7620" b="0"/>
                <wp:wrapNone/>
                <wp:docPr id="55" name="Text Box 55"/>
                <wp:cNvGraphicFramePr/>
                <a:graphic xmlns:a="http://schemas.openxmlformats.org/drawingml/2006/main">
                  <a:graphicData uri="http://schemas.microsoft.com/office/word/2010/wordprocessingShape">
                    <wps:wsp>
                      <wps:cNvSpPr txBox="1"/>
                      <wps:spPr>
                        <a:xfrm>
                          <a:off x="0" y="0"/>
                          <a:ext cx="583052" cy="329876"/>
                        </a:xfrm>
                        <a:prstGeom prst="rect">
                          <a:avLst/>
                        </a:prstGeom>
                        <a:solidFill>
                          <a:schemeClr val="lt1"/>
                        </a:solidFill>
                        <a:ln w="6350">
                          <a:noFill/>
                        </a:ln>
                      </wps:spPr>
                      <wps:txbx>
                        <w:txbxContent>
                          <w:p w14:paraId="4855887A" w14:textId="77777777" w:rsidR="00851870" w:rsidRDefault="00851870" w:rsidP="00851870">
                            <w:r>
                              <w:t>- 12 -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E9404" id="Text Box 55" o:spid="_x0000_s1059" type="#_x0000_t202" style="position:absolute;margin-left:-5.3pt;margin-top:59.6pt;width:45.9pt;height:25.9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" fillcolor="white [3201]" stroked="f" strokeweight=".5pt">
                <v:textbox>
                  <w:txbxContent>
                    <w:p w14:paraId="4855887A" w14:textId="77777777" w:rsidR="00851870" w:rsidRDefault="00851870" w:rsidP="00851870">
                      <w:r>
                        <w:t>- 12 -</w:t>
                      </w:r>
                    </w:p>
                  </w:txbxContent>
                </v:textbox>
                <w10:wrap anchorx="margin"/>
              </v:shape>
            </w:pict>
          </mc:Fallback>
        </mc:AlternateContent>
      </w:r>
      <w:bookmarkEnd w:id="2"/>
    </w:p>
    <w:p w14:paraId="0423345E" w14:textId="77777777" w:rsidR="00851870" w:rsidRPr="00D230BD" w:rsidRDefault="00851870" w:rsidP="00851870">
      <w:pPr>
        <w:rPr>
          <w:lang w:val="en-GB"/>
        </w:rPr>
      </w:pPr>
    </w:p>
    <w:p w14:paraId="559CADD9" w14:textId="77777777" w:rsidR="00851870" w:rsidRPr="00D230BD" w:rsidRDefault="00851870" w:rsidP="00851870">
      <w:pPr>
        <w:rPr>
          <w:lang w:val="en-GB"/>
        </w:rPr>
      </w:pPr>
    </w:p>
    <w:p w14:paraId="3D0249FA" w14:textId="6B0D356F" w:rsidR="003741E8" w:rsidRDefault="003741E8">
      <w:pPr>
        <w:rPr>
          <w:lang w:val="en-GB"/>
        </w:rPr>
      </w:pPr>
    </w:p>
    <w:p w14:paraId="513AAB0C" w14:textId="77777777" w:rsidR="00087572" w:rsidRDefault="00087572">
      <w:pPr>
        <w:rPr>
          <w:lang w:val="en-GB"/>
        </w:rPr>
      </w:pPr>
    </w:p>
    <w:p w14:paraId="4C031D0A" w14:textId="77777777" w:rsidR="00087572" w:rsidRDefault="00087572">
      <w:pPr>
        <w:rPr>
          <w:lang w:val="en-GB"/>
        </w:rPr>
      </w:pPr>
    </w:p>
    <w:p w14:paraId="2E380FB3" w14:textId="77777777" w:rsidR="00087572" w:rsidRDefault="00087572">
      <w:pPr>
        <w:rPr>
          <w:lang w:val="en-GB"/>
        </w:rPr>
      </w:pPr>
    </w:p>
    <w:p w14:paraId="38872CB8" w14:textId="77777777" w:rsidR="00087572" w:rsidRDefault="00087572">
      <w:pPr>
        <w:rPr>
          <w:lang w:val="en-GB"/>
        </w:rPr>
      </w:pPr>
    </w:p>
    <w:p w14:paraId="7B114C85" w14:textId="706C92F1" w:rsidR="00087572" w:rsidRPr="00A95207" w:rsidRDefault="00A95207" w:rsidP="00A95207">
      <w:pPr>
        <w:jc w:val="center"/>
        <w:rPr>
          <w:b/>
          <w:bCs/>
          <w:lang w:val="en-GB"/>
        </w:rPr>
      </w:pPr>
      <w:r w:rsidRPr="00A95207">
        <w:rPr>
          <w:b/>
          <w:bCs/>
          <w:lang w:val="en-GB"/>
        </w:rPr>
        <w:lastRenderedPageBreak/>
        <w:t>Th</w:t>
      </w:r>
      <w:r>
        <w:rPr>
          <w:b/>
          <w:bCs/>
          <w:lang w:val="en-GB"/>
        </w:rPr>
        <w:t>ese blank pages are</w:t>
      </w:r>
      <w:r w:rsidRPr="00A95207">
        <w:rPr>
          <w:b/>
          <w:bCs/>
          <w:lang w:val="en-GB"/>
        </w:rPr>
        <w:t xml:space="preserve"> for you to write your presentation notes. Don’t forget to look at the assessment criteria</w:t>
      </w:r>
      <w:r>
        <w:rPr>
          <w:b/>
          <w:bCs/>
          <w:lang w:val="en-GB"/>
        </w:rPr>
        <w:t>.</w:t>
      </w:r>
    </w:p>
    <w:p w14:paraId="6FAC49A2" w14:textId="77777777" w:rsidR="00087572" w:rsidRDefault="00087572">
      <w:pPr>
        <w:rPr>
          <w:lang w:val="en-GB"/>
        </w:rPr>
      </w:pPr>
    </w:p>
    <w:p w14:paraId="578A640A" w14:textId="77777777" w:rsidR="00087572" w:rsidRDefault="00087572">
      <w:pPr>
        <w:rPr>
          <w:lang w:val="en-GB"/>
        </w:rPr>
      </w:pPr>
    </w:p>
    <w:p w14:paraId="183DBC22" w14:textId="77777777" w:rsidR="00087572" w:rsidRDefault="00087572">
      <w:pPr>
        <w:rPr>
          <w:lang w:val="en-GB"/>
        </w:rPr>
      </w:pPr>
    </w:p>
    <w:p w14:paraId="791A82DE" w14:textId="77777777" w:rsidR="00087572" w:rsidRDefault="00087572">
      <w:pPr>
        <w:rPr>
          <w:lang w:val="en-GB"/>
        </w:rPr>
      </w:pPr>
    </w:p>
    <w:p w14:paraId="7F73BC37" w14:textId="77777777" w:rsidR="00087572" w:rsidRDefault="00087572">
      <w:pPr>
        <w:rPr>
          <w:lang w:val="en-GB"/>
        </w:rPr>
      </w:pPr>
    </w:p>
    <w:p w14:paraId="5E45BA71" w14:textId="77777777" w:rsidR="00087572" w:rsidRDefault="00087572">
      <w:pPr>
        <w:rPr>
          <w:lang w:val="en-GB"/>
        </w:rPr>
      </w:pPr>
    </w:p>
    <w:p w14:paraId="2717BF1D" w14:textId="77777777" w:rsidR="00087572" w:rsidRDefault="00087572">
      <w:pPr>
        <w:rPr>
          <w:lang w:val="en-GB"/>
        </w:rPr>
      </w:pPr>
    </w:p>
    <w:p w14:paraId="33DC6A2F" w14:textId="77777777" w:rsidR="00087572" w:rsidRDefault="00087572">
      <w:pPr>
        <w:rPr>
          <w:lang w:val="en-GB"/>
        </w:rPr>
      </w:pPr>
    </w:p>
    <w:p w14:paraId="6BE6A3F2" w14:textId="77777777" w:rsidR="00087572" w:rsidRDefault="00087572">
      <w:pPr>
        <w:rPr>
          <w:lang w:val="en-GB"/>
        </w:rPr>
      </w:pPr>
    </w:p>
    <w:p w14:paraId="67735FF5" w14:textId="77777777" w:rsidR="00087572" w:rsidRDefault="00087572">
      <w:pPr>
        <w:rPr>
          <w:lang w:val="en-GB"/>
        </w:rPr>
      </w:pPr>
    </w:p>
    <w:p w14:paraId="21102294" w14:textId="77777777" w:rsidR="00087572" w:rsidRDefault="00087572">
      <w:pPr>
        <w:rPr>
          <w:lang w:val="en-GB"/>
        </w:rPr>
      </w:pPr>
    </w:p>
    <w:p w14:paraId="66252F0F" w14:textId="77777777" w:rsidR="00087572" w:rsidRDefault="00087572">
      <w:pPr>
        <w:rPr>
          <w:lang w:val="en-GB"/>
        </w:rPr>
      </w:pPr>
    </w:p>
    <w:p w14:paraId="65659919" w14:textId="77777777" w:rsidR="00087572" w:rsidRDefault="00087572">
      <w:pPr>
        <w:rPr>
          <w:lang w:val="en-GB"/>
        </w:rPr>
      </w:pPr>
    </w:p>
    <w:p w14:paraId="3097D955" w14:textId="77777777" w:rsidR="00087572" w:rsidRDefault="00087572">
      <w:pPr>
        <w:rPr>
          <w:lang w:val="en-GB"/>
        </w:rPr>
      </w:pPr>
    </w:p>
    <w:p w14:paraId="687F8B04" w14:textId="77777777" w:rsidR="00087572" w:rsidRDefault="00087572">
      <w:pPr>
        <w:rPr>
          <w:lang w:val="en-GB"/>
        </w:rPr>
      </w:pPr>
    </w:p>
    <w:p w14:paraId="5A11EA6F" w14:textId="77777777" w:rsidR="00087572" w:rsidRDefault="00087572">
      <w:pPr>
        <w:rPr>
          <w:lang w:val="en-GB"/>
        </w:rPr>
      </w:pPr>
    </w:p>
    <w:p w14:paraId="5CC4B3A3" w14:textId="77777777" w:rsidR="00087572" w:rsidRDefault="00087572">
      <w:pPr>
        <w:rPr>
          <w:lang w:val="en-GB"/>
        </w:rPr>
      </w:pPr>
    </w:p>
    <w:p w14:paraId="1B7C039B" w14:textId="77777777" w:rsidR="00087572" w:rsidRDefault="00087572">
      <w:pPr>
        <w:rPr>
          <w:lang w:val="en-GB"/>
        </w:rPr>
      </w:pPr>
    </w:p>
    <w:p w14:paraId="2E00D8EA" w14:textId="77777777" w:rsidR="00087572" w:rsidRDefault="00087572">
      <w:pPr>
        <w:rPr>
          <w:lang w:val="en-GB"/>
        </w:rPr>
      </w:pPr>
    </w:p>
    <w:p w14:paraId="7EA6AE2C" w14:textId="77777777" w:rsidR="00087572" w:rsidRDefault="00087572">
      <w:pPr>
        <w:rPr>
          <w:lang w:val="en-GB"/>
        </w:rPr>
      </w:pPr>
    </w:p>
    <w:p w14:paraId="2B675591" w14:textId="77777777" w:rsidR="00087572" w:rsidRDefault="00087572">
      <w:pPr>
        <w:rPr>
          <w:lang w:val="en-GB"/>
        </w:rPr>
      </w:pPr>
    </w:p>
    <w:p w14:paraId="5CB9F21B" w14:textId="77777777" w:rsidR="00087572" w:rsidRDefault="00087572">
      <w:pPr>
        <w:rPr>
          <w:lang w:val="en-GB"/>
        </w:rPr>
      </w:pPr>
    </w:p>
    <w:p w14:paraId="165A4032" w14:textId="77777777" w:rsidR="00087572" w:rsidRDefault="00087572">
      <w:pPr>
        <w:rPr>
          <w:lang w:val="en-GB"/>
        </w:rPr>
      </w:pPr>
    </w:p>
    <w:p w14:paraId="5EF19158" w14:textId="77777777" w:rsidR="00087572" w:rsidRDefault="00087572">
      <w:pPr>
        <w:rPr>
          <w:lang w:val="en-GB"/>
        </w:rPr>
      </w:pPr>
    </w:p>
    <w:p w14:paraId="650AC538" w14:textId="77777777" w:rsidR="00087572" w:rsidRDefault="00087572">
      <w:pPr>
        <w:rPr>
          <w:lang w:val="en-GB"/>
        </w:rPr>
      </w:pPr>
    </w:p>
    <w:p w14:paraId="62994E0C" w14:textId="77777777" w:rsidR="00087572" w:rsidRDefault="00087572">
      <w:pPr>
        <w:rPr>
          <w:lang w:val="en-GB"/>
        </w:rPr>
      </w:pPr>
    </w:p>
    <w:p w14:paraId="69662685" w14:textId="77777777" w:rsidR="00087572" w:rsidRDefault="00087572">
      <w:pPr>
        <w:rPr>
          <w:lang w:val="en-GB"/>
        </w:rPr>
      </w:pPr>
    </w:p>
    <w:p w14:paraId="5EAD0BFD" w14:textId="77777777" w:rsidR="00087572" w:rsidRDefault="00087572">
      <w:pPr>
        <w:rPr>
          <w:lang w:val="en-GB"/>
        </w:rPr>
      </w:pPr>
    </w:p>
    <w:p w14:paraId="5177D232" w14:textId="77777777" w:rsidR="00087572" w:rsidRDefault="00087572">
      <w:pPr>
        <w:rPr>
          <w:lang w:val="en-GB"/>
        </w:rPr>
      </w:pPr>
    </w:p>
    <w:p w14:paraId="15422823" w14:textId="77777777" w:rsidR="00087572" w:rsidRDefault="00087572">
      <w:pPr>
        <w:rPr>
          <w:lang w:val="en-GB"/>
        </w:rPr>
      </w:pPr>
    </w:p>
    <w:p w14:paraId="7C126F0E" w14:textId="77777777" w:rsidR="00087572" w:rsidRDefault="00087572">
      <w:pPr>
        <w:rPr>
          <w:lang w:val="en-GB"/>
        </w:rPr>
      </w:pPr>
    </w:p>
    <w:p w14:paraId="02D8FA1A" w14:textId="77777777" w:rsidR="00087572" w:rsidRDefault="00087572">
      <w:pPr>
        <w:rPr>
          <w:lang w:val="en-GB"/>
        </w:rPr>
      </w:pPr>
    </w:p>
    <w:p w14:paraId="59B89147" w14:textId="77777777" w:rsidR="00087572" w:rsidRDefault="00087572">
      <w:pPr>
        <w:rPr>
          <w:lang w:val="en-GB"/>
        </w:rPr>
      </w:pPr>
    </w:p>
    <w:p w14:paraId="55F57AB5" w14:textId="77777777" w:rsidR="00087572" w:rsidRDefault="00087572">
      <w:pPr>
        <w:rPr>
          <w:lang w:val="en-GB"/>
        </w:rPr>
      </w:pPr>
    </w:p>
    <w:p w14:paraId="29A9B2A5" w14:textId="77777777" w:rsidR="00087572" w:rsidRDefault="00087572">
      <w:pPr>
        <w:rPr>
          <w:lang w:val="en-GB"/>
        </w:rPr>
      </w:pPr>
    </w:p>
    <w:p w14:paraId="5894AFF7" w14:textId="77777777" w:rsidR="00087572" w:rsidRDefault="00087572">
      <w:pPr>
        <w:rPr>
          <w:lang w:val="en-GB"/>
        </w:rPr>
      </w:pPr>
    </w:p>
    <w:p w14:paraId="471DD5C7" w14:textId="77777777" w:rsidR="00087572" w:rsidRDefault="00087572">
      <w:pPr>
        <w:rPr>
          <w:lang w:val="en-GB"/>
        </w:rPr>
      </w:pPr>
    </w:p>
    <w:p w14:paraId="1831D2BB" w14:textId="77777777" w:rsidR="00087572" w:rsidRDefault="00087572">
      <w:pPr>
        <w:rPr>
          <w:lang w:val="en-GB"/>
        </w:rPr>
      </w:pPr>
    </w:p>
    <w:p w14:paraId="7C2086CF" w14:textId="77777777" w:rsidR="00087572" w:rsidRDefault="00087572">
      <w:pPr>
        <w:rPr>
          <w:lang w:val="en-GB"/>
        </w:rPr>
      </w:pPr>
    </w:p>
    <w:p w14:paraId="75B103C4" w14:textId="77777777" w:rsidR="00087572" w:rsidRDefault="00087572">
      <w:pPr>
        <w:rPr>
          <w:lang w:val="en-GB"/>
        </w:rPr>
      </w:pPr>
    </w:p>
    <w:p w14:paraId="15074566" w14:textId="77777777" w:rsidR="00087572" w:rsidRDefault="00087572">
      <w:pPr>
        <w:rPr>
          <w:lang w:val="en-GB"/>
        </w:rPr>
      </w:pPr>
    </w:p>
    <w:p w14:paraId="7A59698B" w14:textId="77777777" w:rsidR="00087572" w:rsidRDefault="00087572">
      <w:pPr>
        <w:rPr>
          <w:lang w:val="en-GB"/>
        </w:rPr>
      </w:pPr>
    </w:p>
    <w:p w14:paraId="67656565" w14:textId="77777777" w:rsidR="00087572" w:rsidRDefault="00087572">
      <w:pPr>
        <w:rPr>
          <w:lang w:val="en-GB"/>
        </w:rPr>
      </w:pPr>
    </w:p>
    <w:p w14:paraId="019623EF" w14:textId="77777777" w:rsidR="00087572" w:rsidRDefault="00087572">
      <w:pPr>
        <w:rPr>
          <w:lang w:val="en-GB"/>
        </w:rPr>
      </w:pPr>
    </w:p>
    <w:p w14:paraId="644D9C08" w14:textId="77777777" w:rsidR="00087572" w:rsidRDefault="00087572">
      <w:pPr>
        <w:rPr>
          <w:lang w:val="en-GB"/>
        </w:rPr>
      </w:pPr>
    </w:p>
    <w:p w14:paraId="77077EF8" w14:textId="77777777" w:rsidR="00087572" w:rsidRDefault="00087572">
      <w:pPr>
        <w:rPr>
          <w:lang w:val="en-GB"/>
        </w:rPr>
      </w:pPr>
    </w:p>
    <w:p w14:paraId="6B367F38" w14:textId="77777777" w:rsidR="00087572" w:rsidRDefault="00087572">
      <w:pPr>
        <w:rPr>
          <w:lang w:val="en-GB"/>
        </w:rPr>
      </w:pPr>
    </w:p>
    <w:p w14:paraId="4751EE5E" w14:textId="77777777" w:rsidR="00087572" w:rsidRDefault="00087572">
      <w:pPr>
        <w:rPr>
          <w:lang w:val="en-GB"/>
        </w:rPr>
      </w:pPr>
    </w:p>
    <w:p w14:paraId="01EF878B" w14:textId="77777777" w:rsidR="00087572" w:rsidRDefault="00087572">
      <w:pPr>
        <w:rPr>
          <w:lang w:val="en-GB"/>
        </w:rPr>
      </w:pPr>
    </w:p>
    <w:p w14:paraId="03FE1975" w14:textId="77777777" w:rsidR="00087572" w:rsidRDefault="00087572">
      <w:pPr>
        <w:rPr>
          <w:lang w:val="en-GB"/>
        </w:rPr>
      </w:pPr>
    </w:p>
    <w:p w14:paraId="51E6D5E0" w14:textId="77777777" w:rsidR="00087572" w:rsidRDefault="00087572">
      <w:pPr>
        <w:rPr>
          <w:lang w:val="en-GB"/>
        </w:rPr>
      </w:pPr>
    </w:p>
    <w:p w14:paraId="03F3246A" w14:textId="77777777" w:rsidR="00087572" w:rsidRDefault="00087572">
      <w:pPr>
        <w:rPr>
          <w:lang w:val="en-GB"/>
        </w:rPr>
      </w:pPr>
    </w:p>
    <w:p w14:paraId="2A05BC08" w14:textId="77777777" w:rsidR="00087572" w:rsidRDefault="00087572">
      <w:pPr>
        <w:rPr>
          <w:lang w:val="en-GB"/>
        </w:rPr>
      </w:pPr>
    </w:p>
    <w:p w14:paraId="006D0AB0" w14:textId="77777777" w:rsidR="00087572" w:rsidRDefault="00087572">
      <w:pPr>
        <w:rPr>
          <w:lang w:val="en-GB"/>
        </w:rPr>
      </w:pPr>
    </w:p>
    <w:p w14:paraId="10A6BA9E" w14:textId="77777777" w:rsidR="00087572" w:rsidRDefault="00087572">
      <w:pPr>
        <w:rPr>
          <w:lang w:val="en-GB"/>
        </w:rPr>
      </w:pPr>
    </w:p>
    <w:p w14:paraId="4CBA1A3D" w14:textId="77777777" w:rsidR="00087572" w:rsidRDefault="00087572">
      <w:pPr>
        <w:rPr>
          <w:lang w:val="en-GB"/>
        </w:rPr>
      </w:pPr>
    </w:p>
    <w:p w14:paraId="3EBE054B" w14:textId="77777777" w:rsidR="00087572" w:rsidRDefault="00087572">
      <w:pPr>
        <w:rPr>
          <w:lang w:val="en-GB"/>
        </w:rPr>
      </w:pPr>
    </w:p>
    <w:p w14:paraId="4E17A5EC" w14:textId="77777777" w:rsidR="00087572" w:rsidRDefault="00087572">
      <w:pPr>
        <w:rPr>
          <w:lang w:val="en-GB"/>
        </w:rPr>
      </w:pPr>
    </w:p>
    <w:p w14:paraId="055D53A1" w14:textId="77777777" w:rsidR="00087572" w:rsidRDefault="00087572">
      <w:pPr>
        <w:rPr>
          <w:lang w:val="en-GB"/>
        </w:rPr>
      </w:pPr>
    </w:p>
    <w:p w14:paraId="7769334C" w14:textId="77777777" w:rsidR="00087572" w:rsidRDefault="00087572">
      <w:pPr>
        <w:rPr>
          <w:lang w:val="en-GB"/>
        </w:rPr>
      </w:pPr>
    </w:p>
    <w:p w14:paraId="0A3C47D9" w14:textId="77777777" w:rsidR="00087572" w:rsidRDefault="00087572">
      <w:pPr>
        <w:rPr>
          <w:lang w:val="en-GB"/>
        </w:rPr>
      </w:pPr>
    </w:p>
    <w:p w14:paraId="35130E2C" w14:textId="77777777" w:rsidR="00087572" w:rsidRDefault="00087572">
      <w:pPr>
        <w:rPr>
          <w:lang w:val="en-GB"/>
        </w:rPr>
      </w:pPr>
    </w:p>
    <w:p w14:paraId="0196AF1D" w14:textId="77777777" w:rsidR="00087572" w:rsidRDefault="00087572">
      <w:pPr>
        <w:rPr>
          <w:lang w:val="en-GB"/>
        </w:rPr>
      </w:pPr>
    </w:p>
    <w:p w14:paraId="09F8CBB4" w14:textId="77777777" w:rsidR="00087572" w:rsidRDefault="00087572">
      <w:pPr>
        <w:rPr>
          <w:lang w:val="en-GB"/>
        </w:rPr>
      </w:pPr>
    </w:p>
    <w:p w14:paraId="5334E6CF" w14:textId="77777777" w:rsidR="00087572" w:rsidRDefault="00087572">
      <w:pPr>
        <w:rPr>
          <w:lang w:val="en-GB"/>
        </w:rPr>
      </w:pPr>
    </w:p>
    <w:p w14:paraId="77D82C90" w14:textId="77777777" w:rsidR="00087572" w:rsidRDefault="00087572">
      <w:pPr>
        <w:rPr>
          <w:lang w:val="en-GB"/>
        </w:rPr>
      </w:pPr>
    </w:p>
    <w:p w14:paraId="1E6EA33C" w14:textId="77777777" w:rsidR="00087572" w:rsidRDefault="00087572">
      <w:pPr>
        <w:rPr>
          <w:lang w:val="en-GB"/>
        </w:rPr>
      </w:pPr>
    </w:p>
    <w:p w14:paraId="5F0B4235" w14:textId="77777777" w:rsidR="00087572" w:rsidRDefault="00087572">
      <w:pPr>
        <w:rPr>
          <w:lang w:val="en-GB"/>
        </w:rPr>
      </w:pPr>
    </w:p>
    <w:p w14:paraId="359E97E6" w14:textId="77777777" w:rsidR="00087572" w:rsidRDefault="00087572">
      <w:pPr>
        <w:rPr>
          <w:lang w:val="en-GB"/>
        </w:rPr>
      </w:pPr>
    </w:p>
    <w:p w14:paraId="59D34A8B" w14:textId="77777777" w:rsidR="00087572" w:rsidRDefault="00087572">
      <w:pPr>
        <w:rPr>
          <w:lang w:val="en-GB"/>
        </w:rPr>
      </w:pPr>
    </w:p>
    <w:p w14:paraId="31941AB3" w14:textId="77777777" w:rsidR="00087572" w:rsidRDefault="00087572">
      <w:pPr>
        <w:rPr>
          <w:lang w:val="en-GB"/>
        </w:rPr>
      </w:pPr>
    </w:p>
    <w:p w14:paraId="03BCFD4D" w14:textId="77777777" w:rsidR="00087572" w:rsidRDefault="00087572">
      <w:pPr>
        <w:rPr>
          <w:lang w:val="en-GB"/>
        </w:rPr>
      </w:pPr>
    </w:p>
    <w:p w14:paraId="4756623B" w14:textId="77777777" w:rsidR="00087572" w:rsidRDefault="00087572">
      <w:pPr>
        <w:rPr>
          <w:lang w:val="en-GB"/>
        </w:rPr>
      </w:pPr>
    </w:p>
    <w:p w14:paraId="11A7EB64" w14:textId="77777777" w:rsidR="00087572" w:rsidRDefault="00087572">
      <w:pPr>
        <w:rPr>
          <w:lang w:val="en-GB"/>
        </w:rPr>
      </w:pPr>
    </w:p>
    <w:p w14:paraId="3900F83A" w14:textId="77777777" w:rsidR="00087572" w:rsidRDefault="00087572">
      <w:pPr>
        <w:rPr>
          <w:lang w:val="en-GB"/>
        </w:rPr>
      </w:pPr>
    </w:p>
    <w:p w14:paraId="23AA69B8" w14:textId="77777777" w:rsidR="00087572" w:rsidRDefault="00087572">
      <w:pPr>
        <w:rPr>
          <w:lang w:val="en-GB"/>
        </w:rPr>
      </w:pPr>
    </w:p>
    <w:p w14:paraId="1B0573BD" w14:textId="77777777" w:rsidR="00087572" w:rsidRDefault="00087572">
      <w:pPr>
        <w:rPr>
          <w:lang w:val="en-GB"/>
        </w:rPr>
      </w:pPr>
    </w:p>
    <w:p w14:paraId="1C5BAEC0" w14:textId="77777777" w:rsidR="00087572" w:rsidRDefault="00087572">
      <w:pPr>
        <w:rPr>
          <w:lang w:val="en-GB"/>
        </w:rPr>
      </w:pPr>
    </w:p>
    <w:p w14:paraId="65BF1F0D" w14:textId="77777777" w:rsidR="00087572" w:rsidRDefault="00087572">
      <w:pPr>
        <w:rPr>
          <w:lang w:val="en-GB"/>
        </w:rPr>
      </w:pPr>
    </w:p>
    <w:p w14:paraId="43E46922" w14:textId="77777777" w:rsidR="00087572" w:rsidRDefault="00087572">
      <w:pPr>
        <w:rPr>
          <w:lang w:val="en-GB"/>
        </w:rPr>
      </w:pPr>
    </w:p>
    <w:p w14:paraId="62C4F46F" w14:textId="77777777" w:rsidR="00087572" w:rsidRDefault="00087572">
      <w:pPr>
        <w:rPr>
          <w:lang w:val="en-GB"/>
        </w:rPr>
      </w:pPr>
    </w:p>
    <w:p w14:paraId="59CFD0B3" w14:textId="77777777" w:rsidR="00087572" w:rsidRDefault="00087572">
      <w:pPr>
        <w:rPr>
          <w:lang w:val="en-GB"/>
        </w:rPr>
      </w:pPr>
    </w:p>
    <w:p w14:paraId="7E49D1C3" w14:textId="77777777" w:rsidR="00087572" w:rsidRDefault="00087572">
      <w:pPr>
        <w:rPr>
          <w:lang w:val="en-GB"/>
        </w:rPr>
      </w:pPr>
    </w:p>
    <w:p w14:paraId="557BF5F7" w14:textId="77777777" w:rsidR="00087572" w:rsidRDefault="00087572">
      <w:pPr>
        <w:rPr>
          <w:lang w:val="en-GB"/>
        </w:rPr>
      </w:pPr>
    </w:p>
    <w:p w14:paraId="50A41450" w14:textId="77777777" w:rsidR="00087572" w:rsidRDefault="00087572">
      <w:pPr>
        <w:rPr>
          <w:lang w:val="en-GB"/>
        </w:rPr>
      </w:pPr>
    </w:p>
    <w:p w14:paraId="047F4B5A" w14:textId="77777777" w:rsidR="00087572" w:rsidRDefault="00087572">
      <w:pPr>
        <w:rPr>
          <w:lang w:val="en-GB"/>
        </w:rPr>
      </w:pPr>
    </w:p>
    <w:p w14:paraId="4B391CFD" w14:textId="77777777" w:rsidR="00087572" w:rsidRDefault="00087572">
      <w:pPr>
        <w:rPr>
          <w:lang w:val="en-GB"/>
        </w:rPr>
      </w:pPr>
    </w:p>
    <w:p w14:paraId="222974C5" w14:textId="77777777" w:rsidR="00087572" w:rsidRDefault="00087572">
      <w:pPr>
        <w:rPr>
          <w:lang w:val="en-GB"/>
        </w:rPr>
      </w:pPr>
    </w:p>
    <w:p w14:paraId="3A63DA21" w14:textId="77777777" w:rsidR="00087572" w:rsidRDefault="00087572">
      <w:pPr>
        <w:rPr>
          <w:lang w:val="en-GB"/>
        </w:rPr>
      </w:pPr>
    </w:p>
    <w:p w14:paraId="4AFB013D" w14:textId="77777777" w:rsidR="00087572" w:rsidRDefault="00087572">
      <w:pPr>
        <w:rPr>
          <w:lang w:val="en-GB"/>
        </w:rPr>
      </w:pPr>
    </w:p>
    <w:p w14:paraId="25270E4F" w14:textId="77777777" w:rsidR="00087572" w:rsidRDefault="00087572">
      <w:pPr>
        <w:rPr>
          <w:lang w:val="en-GB"/>
        </w:rPr>
      </w:pPr>
    </w:p>
    <w:p w14:paraId="0EB27F65" w14:textId="77777777" w:rsidR="00087572" w:rsidRDefault="00087572">
      <w:pPr>
        <w:rPr>
          <w:lang w:val="en-GB"/>
        </w:rPr>
      </w:pPr>
    </w:p>
    <w:p w14:paraId="2C4C50B9" w14:textId="77777777" w:rsidR="00087572" w:rsidRDefault="00087572">
      <w:pPr>
        <w:rPr>
          <w:lang w:val="en-GB"/>
        </w:rPr>
      </w:pPr>
    </w:p>
    <w:p w14:paraId="48858F7C" w14:textId="77777777" w:rsidR="00087572" w:rsidRDefault="00087572">
      <w:pPr>
        <w:rPr>
          <w:lang w:val="en-GB"/>
        </w:rPr>
      </w:pPr>
    </w:p>
    <w:p w14:paraId="5F7D2F2F" w14:textId="77777777" w:rsidR="00087572" w:rsidRDefault="00087572">
      <w:pPr>
        <w:rPr>
          <w:lang w:val="en-GB"/>
        </w:rPr>
      </w:pPr>
    </w:p>
    <w:p w14:paraId="5BF69567" w14:textId="77777777" w:rsidR="00087572" w:rsidRDefault="00087572">
      <w:pPr>
        <w:rPr>
          <w:lang w:val="en-GB"/>
        </w:rPr>
      </w:pPr>
    </w:p>
    <w:p w14:paraId="1375F027" w14:textId="77777777" w:rsidR="00087572" w:rsidRDefault="00087572">
      <w:pPr>
        <w:rPr>
          <w:lang w:val="en-GB"/>
        </w:rPr>
      </w:pPr>
    </w:p>
    <w:p w14:paraId="19E90AA7" w14:textId="77777777" w:rsidR="00087572" w:rsidRDefault="00087572">
      <w:pPr>
        <w:rPr>
          <w:lang w:val="en-GB"/>
        </w:rPr>
      </w:pPr>
    </w:p>
    <w:p w14:paraId="6D83F4AD" w14:textId="77777777" w:rsidR="00087572" w:rsidRDefault="00087572">
      <w:pPr>
        <w:rPr>
          <w:lang w:val="en-GB"/>
        </w:rPr>
      </w:pPr>
    </w:p>
    <w:p w14:paraId="33367070" w14:textId="77777777" w:rsidR="00087572" w:rsidRDefault="00087572">
      <w:pPr>
        <w:rPr>
          <w:lang w:val="en-GB"/>
        </w:rPr>
      </w:pPr>
    </w:p>
    <w:p w14:paraId="4D6B043D" w14:textId="77777777" w:rsidR="00087572" w:rsidRDefault="00087572">
      <w:pPr>
        <w:rPr>
          <w:lang w:val="en-GB"/>
        </w:rPr>
      </w:pPr>
    </w:p>
    <w:p w14:paraId="7B9308DC" w14:textId="77777777" w:rsidR="00087572" w:rsidRDefault="00087572">
      <w:pPr>
        <w:rPr>
          <w:lang w:val="en-GB"/>
        </w:rPr>
      </w:pPr>
    </w:p>
    <w:p w14:paraId="589D80FE" w14:textId="77777777" w:rsidR="00087572" w:rsidRDefault="00087572">
      <w:pPr>
        <w:rPr>
          <w:lang w:val="en-GB"/>
        </w:rPr>
      </w:pPr>
    </w:p>
    <w:p w14:paraId="677B4070" w14:textId="77777777" w:rsidR="00087572" w:rsidRDefault="00087572">
      <w:pPr>
        <w:rPr>
          <w:lang w:val="en-GB"/>
        </w:rPr>
      </w:pPr>
    </w:p>
    <w:p w14:paraId="5A2F789E" w14:textId="77777777" w:rsidR="00087572" w:rsidRDefault="00087572">
      <w:pPr>
        <w:rPr>
          <w:lang w:val="en-GB"/>
        </w:rPr>
      </w:pPr>
    </w:p>
    <w:p w14:paraId="47E02635" w14:textId="77777777" w:rsidR="00087572" w:rsidRDefault="00087572">
      <w:pPr>
        <w:rPr>
          <w:lang w:val="en-GB"/>
        </w:rPr>
      </w:pPr>
    </w:p>
    <w:p w14:paraId="4FC89CFD" w14:textId="77777777" w:rsidR="00087572" w:rsidRDefault="00087572">
      <w:pPr>
        <w:rPr>
          <w:lang w:val="en-GB"/>
        </w:rPr>
      </w:pPr>
    </w:p>
    <w:p w14:paraId="2B9C4F02" w14:textId="77777777" w:rsidR="00087572" w:rsidRDefault="00087572">
      <w:pPr>
        <w:rPr>
          <w:lang w:val="en-GB"/>
        </w:rPr>
      </w:pPr>
    </w:p>
    <w:p w14:paraId="7316D555" w14:textId="77777777" w:rsidR="00087572" w:rsidRDefault="00087572">
      <w:pPr>
        <w:rPr>
          <w:lang w:val="en-GB"/>
        </w:rPr>
      </w:pPr>
    </w:p>
    <w:p w14:paraId="69A2D1FE" w14:textId="77777777" w:rsidR="00087572" w:rsidRDefault="00087572">
      <w:pPr>
        <w:rPr>
          <w:lang w:val="en-GB"/>
        </w:rPr>
      </w:pPr>
    </w:p>
    <w:p w14:paraId="238E35BF" w14:textId="77777777" w:rsidR="00087572" w:rsidRDefault="00087572">
      <w:pPr>
        <w:rPr>
          <w:lang w:val="en-GB"/>
        </w:rPr>
      </w:pPr>
    </w:p>
    <w:p w14:paraId="11641196" w14:textId="77777777" w:rsidR="00087572" w:rsidRDefault="00087572">
      <w:pPr>
        <w:rPr>
          <w:lang w:val="en-GB"/>
        </w:rPr>
      </w:pPr>
    </w:p>
    <w:p w14:paraId="66725184" w14:textId="77777777" w:rsidR="00087572" w:rsidRDefault="00087572">
      <w:pPr>
        <w:rPr>
          <w:lang w:val="en-GB"/>
        </w:rPr>
      </w:pPr>
    </w:p>
    <w:p w14:paraId="1312AC91" w14:textId="77777777" w:rsidR="00087572" w:rsidRDefault="00087572">
      <w:pPr>
        <w:rPr>
          <w:lang w:val="en-GB"/>
        </w:rPr>
      </w:pPr>
    </w:p>
    <w:p w14:paraId="2B3FB850" w14:textId="77777777" w:rsidR="00087572" w:rsidRDefault="00087572">
      <w:pPr>
        <w:rPr>
          <w:lang w:val="en-GB"/>
        </w:rPr>
      </w:pPr>
    </w:p>
    <w:p w14:paraId="698294FA" w14:textId="77777777" w:rsidR="00087572" w:rsidRDefault="00087572">
      <w:pPr>
        <w:rPr>
          <w:lang w:val="en-GB"/>
        </w:rPr>
      </w:pPr>
    </w:p>
    <w:p w14:paraId="2386D5FC" w14:textId="77777777" w:rsidR="00087572" w:rsidRDefault="00087572">
      <w:pPr>
        <w:rPr>
          <w:lang w:val="en-GB"/>
        </w:rPr>
      </w:pPr>
    </w:p>
    <w:p w14:paraId="585E6AFE" w14:textId="77777777" w:rsidR="00087572" w:rsidRDefault="00087572">
      <w:pPr>
        <w:rPr>
          <w:lang w:val="en-GB"/>
        </w:rPr>
      </w:pPr>
    </w:p>
    <w:p w14:paraId="39D46D82" w14:textId="77777777" w:rsidR="00087572" w:rsidRDefault="00087572">
      <w:pPr>
        <w:rPr>
          <w:lang w:val="en-GB"/>
        </w:rPr>
      </w:pPr>
    </w:p>
    <w:p w14:paraId="4EA3D6E5" w14:textId="77777777" w:rsidR="00087572" w:rsidRDefault="00087572">
      <w:pPr>
        <w:rPr>
          <w:lang w:val="en-GB"/>
        </w:rPr>
      </w:pPr>
    </w:p>
    <w:p w14:paraId="59C642FB" w14:textId="77777777" w:rsidR="00087572" w:rsidRDefault="00087572">
      <w:pPr>
        <w:rPr>
          <w:lang w:val="en-GB"/>
        </w:rPr>
      </w:pPr>
    </w:p>
    <w:p w14:paraId="1661E2F9" w14:textId="77777777" w:rsidR="00087572" w:rsidRDefault="00087572">
      <w:pPr>
        <w:rPr>
          <w:lang w:val="en-GB"/>
        </w:rPr>
      </w:pPr>
    </w:p>
    <w:p w14:paraId="5C9C35D7" w14:textId="77777777" w:rsidR="00087572" w:rsidRDefault="00087572">
      <w:pPr>
        <w:rPr>
          <w:lang w:val="en-GB"/>
        </w:rPr>
      </w:pPr>
    </w:p>
    <w:p w14:paraId="4335790C" w14:textId="77777777" w:rsidR="00087572" w:rsidRDefault="00087572">
      <w:pPr>
        <w:rPr>
          <w:lang w:val="en-GB"/>
        </w:rPr>
      </w:pPr>
    </w:p>
    <w:p w14:paraId="223946C1" w14:textId="77777777" w:rsidR="00087572" w:rsidRDefault="00087572">
      <w:pPr>
        <w:rPr>
          <w:lang w:val="en-GB"/>
        </w:rPr>
      </w:pPr>
    </w:p>
    <w:p w14:paraId="0A2018E8" w14:textId="77777777" w:rsidR="00087572" w:rsidRDefault="00087572">
      <w:pPr>
        <w:rPr>
          <w:lang w:val="en-GB"/>
        </w:rPr>
      </w:pPr>
    </w:p>
    <w:p w14:paraId="16F994C0" w14:textId="77777777" w:rsidR="00087572" w:rsidRDefault="00087572">
      <w:pPr>
        <w:rPr>
          <w:lang w:val="en-GB"/>
        </w:rPr>
      </w:pPr>
    </w:p>
    <w:p w14:paraId="5BB71053" w14:textId="77777777" w:rsidR="00087572" w:rsidRDefault="00087572">
      <w:pPr>
        <w:rPr>
          <w:lang w:val="en-GB"/>
        </w:rPr>
      </w:pPr>
    </w:p>
    <w:p w14:paraId="4F05E876" w14:textId="77777777" w:rsidR="00087572" w:rsidRDefault="00087572">
      <w:pPr>
        <w:rPr>
          <w:lang w:val="en-GB"/>
        </w:rPr>
      </w:pPr>
    </w:p>
    <w:p w14:paraId="7D1B4444" w14:textId="77777777" w:rsidR="00087572" w:rsidRDefault="00087572">
      <w:pPr>
        <w:rPr>
          <w:lang w:val="en-GB"/>
        </w:rPr>
      </w:pPr>
    </w:p>
    <w:p w14:paraId="7D5DD2BF" w14:textId="77777777" w:rsidR="00087572" w:rsidRDefault="00087572">
      <w:pPr>
        <w:rPr>
          <w:lang w:val="en-GB"/>
        </w:rPr>
      </w:pPr>
    </w:p>
    <w:p w14:paraId="069BC2AC" w14:textId="77777777" w:rsidR="00087572" w:rsidRDefault="00087572">
      <w:pPr>
        <w:rPr>
          <w:lang w:val="en-GB"/>
        </w:rPr>
      </w:pPr>
    </w:p>
    <w:p w14:paraId="1D6CF619" w14:textId="77777777" w:rsidR="00087572" w:rsidRDefault="00087572">
      <w:pPr>
        <w:rPr>
          <w:lang w:val="en-GB"/>
        </w:rPr>
      </w:pPr>
    </w:p>
    <w:p w14:paraId="79D0917C" w14:textId="77777777" w:rsidR="00087572" w:rsidRDefault="00087572">
      <w:pPr>
        <w:rPr>
          <w:lang w:val="en-GB"/>
        </w:rPr>
      </w:pPr>
    </w:p>
    <w:p w14:paraId="7442E595" w14:textId="77777777" w:rsidR="00087572" w:rsidRDefault="00087572">
      <w:pPr>
        <w:rPr>
          <w:lang w:val="en-GB"/>
        </w:rPr>
      </w:pPr>
    </w:p>
    <w:p w14:paraId="3812ACD6" w14:textId="77777777" w:rsidR="00087572" w:rsidRDefault="00087572">
      <w:pPr>
        <w:rPr>
          <w:lang w:val="en-GB"/>
        </w:rPr>
      </w:pPr>
    </w:p>
    <w:p w14:paraId="4812BB47" w14:textId="77777777" w:rsidR="00087572" w:rsidRDefault="00087572">
      <w:pPr>
        <w:rPr>
          <w:lang w:val="en-GB"/>
        </w:rPr>
      </w:pPr>
    </w:p>
    <w:p w14:paraId="5D364916" w14:textId="77777777" w:rsidR="00087572" w:rsidRDefault="00087572">
      <w:pPr>
        <w:rPr>
          <w:lang w:val="en-GB"/>
        </w:rPr>
      </w:pPr>
    </w:p>
    <w:p w14:paraId="10711A87" w14:textId="77777777" w:rsidR="00087572" w:rsidRDefault="00087572">
      <w:pPr>
        <w:rPr>
          <w:lang w:val="en-GB"/>
        </w:rPr>
      </w:pPr>
    </w:p>
    <w:p w14:paraId="29BAF0DC" w14:textId="77777777" w:rsidR="00087572" w:rsidRDefault="00087572">
      <w:pPr>
        <w:rPr>
          <w:lang w:val="en-GB"/>
        </w:rPr>
      </w:pPr>
    </w:p>
    <w:p w14:paraId="1B75ADED" w14:textId="77777777" w:rsidR="00087572" w:rsidRDefault="00087572">
      <w:pPr>
        <w:rPr>
          <w:lang w:val="en-GB"/>
        </w:rPr>
      </w:pPr>
    </w:p>
    <w:p w14:paraId="26509030" w14:textId="77777777" w:rsidR="00087572" w:rsidRDefault="00087572">
      <w:pPr>
        <w:rPr>
          <w:lang w:val="en-GB"/>
        </w:rPr>
      </w:pPr>
    </w:p>
    <w:p w14:paraId="69FA2B51" w14:textId="77777777" w:rsidR="00087572" w:rsidRDefault="00087572">
      <w:pPr>
        <w:rPr>
          <w:lang w:val="en-GB"/>
        </w:rPr>
      </w:pPr>
    </w:p>
    <w:p w14:paraId="28D1C11D" w14:textId="77777777" w:rsidR="00087572" w:rsidRDefault="00087572">
      <w:pPr>
        <w:rPr>
          <w:lang w:val="en-GB"/>
        </w:rPr>
      </w:pPr>
    </w:p>
    <w:p w14:paraId="61730FE5" w14:textId="77777777" w:rsidR="00087572" w:rsidRPr="00D230BD" w:rsidRDefault="00087572">
      <w:pPr>
        <w:rPr>
          <w:lang w:val="en-GB"/>
        </w:rPr>
      </w:pPr>
    </w:p>
    <w:sectPr w:rsidR="00087572" w:rsidRPr="00D230BD" w:rsidSect="00D230BD">
      <w:headerReference w:type="even" r:id="rId26"/>
      <w:headerReference w:type="default" r:id="rId27"/>
      <w:footerReference w:type="even" r:id="rId28"/>
      <w:footerReference w:type="default" r:id="rId29"/>
      <w:headerReference w:type="first" r:id="rId30"/>
      <w:footerReference w:type="first" r:id="rId31"/>
      <w:pgSz w:w="11900" w:h="16840"/>
      <w:pgMar w:top="2268"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AA581D" w14:textId="77777777" w:rsidR="000E7602" w:rsidRDefault="000E7602" w:rsidP="00566F65">
      <w:r>
        <w:separator/>
      </w:r>
    </w:p>
  </w:endnote>
  <w:endnote w:type="continuationSeparator" w:id="0">
    <w:p w14:paraId="571C68FC" w14:textId="77777777" w:rsidR="000E7602" w:rsidRDefault="000E7602"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4796C" w14:textId="77777777" w:rsidR="00543617" w:rsidRDefault="005436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F288C" w14:textId="77777777" w:rsidR="00543617" w:rsidRDefault="005436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CF2A4" w14:textId="77777777" w:rsidR="00543617" w:rsidRDefault="00543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6A5B8" w14:textId="77777777" w:rsidR="000E7602" w:rsidRDefault="000E7602" w:rsidP="00566F65">
      <w:r>
        <w:separator/>
      </w:r>
    </w:p>
  </w:footnote>
  <w:footnote w:type="continuationSeparator" w:id="0">
    <w:p w14:paraId="5F38704B" w14:textId="77777777" w:rsidR="000E7602" w:rsidRDefault="000E7602"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CD046" w14:textId="77777777" w:rsidR="00566F65" w:rsidRDefault="00A95207">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EBC9C" w14:textId="6E304421" w:rsidR="00566F65" w:rsidRDefault="000639E8">
    <w:pPr>
      <w:pStyle w:val="Header"/>
    </w:pPr>
    <w:r>
      <w:rPr>
        <w:noProof/>
      </w:rPr>
      <w:drawing>
        <wp:anchor distT="0" distB="0" distL="114300" distR="114300" simplePos="0" relativeHeight="251661312" behindDoc="1" locked="0" layoutInCell="1" allowOverlap="1" wp14:anchorId="4CB28D77" wp14:editId="5CC0437C">
          <wp:simplePos x="0" y="0"/>
          <wp:positionH relativeFrom="page">
            <wp:posOffset>-11575</wp:posOffset>
          </wp:positionH>
          <wp:positionV relativeFrom="page">
            <wp:posOffset>0</wp:posOffset>
          </wp:positionV>
          <wp:extent cx="7563598" cy="10690734"/>
          <wp:effectExtent l="0" t="0" r="571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3598" cy="1069073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1A7E0" w14:textId="77777777" w:rsidR="00566F65" w:rsidRDefault="00A95207">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AC4E38A"/>
    <w:lvl w:ilvl="0">
      <w:start w:val="2"/>
      <w:numFmt w:val="decimal"/>
      <w:pStyle w:val="Heading1"/>
      <w:lvlText w:val="%1."/>
      <w:lvlJc w:val="left"/>
      <w:pPr>
        <w:tabs>
          <w:tab w:val="num" w:pos="0"/>
        </w:tabs>
        <w:ind w:left="432" w:hanging="432"/>
      </w:pPr>
      <w:rPr>
        <w:rFonts w:hint="default"/>
      </w:rPr>
    </w:lvl>
    <w:lvl w:ilvl="1">
      <w:start w:val="1"/>
      <w:numFmt w:val="none"/>
      <w:suff w:val="nothing"/>
      <w:lvlText w:val=""/>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2" w15:restartNumberingAfterBreak="0">
    <w:nsid w:val="0000000A"/>
    <w:multiLevelType w:val="singleLevel"/>
    <w:tmpl w:val="0000000A"/>
    <w:name w:val="WW8Num14"/>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B"/>
    <w:multiLevelType w:val="singleLevel"/>
    <w:tmpl w:val="0000000B"/>
    <w:name w:val="WW8Num15"/>
    <w:lvl w:ilvl="0">
      <w:start w:val="1"/>
      <w:numFmt w:val="decimal"/>
      <w:lvlText w:val="%1."/>
      <w:lvlJc w:val="left"/>
      <w:pPr>
        <w:tabs>
          <w:tab w:val="num" w:pos="0"/>
        </w:tabs>
        <w:ind w:left="360" w:hanging="360"/>
      </w:pPr>
    </w:lvl>
  </w:abstractNum>
  <w:abstractNum w:abstractNumId="4"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5AF43FA"/>
    <w:multiLevelType w:val="hybridMultilevel"/>
    <w:tmpl w:val="98684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4C6BF9"/>
    <w:multiLevelType w:val="hybridMultilevel"/>
    <w:tmpl w:val="F694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C71C3F"/>
    <w:multiLevelType w:val="hybridMultilevel"/>
    <w:tmpl w:val="C9A2FE7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0425C4B"/>
    <w:multiLevelType w:val="multilevel"/>
    <w:tmpl w:val="ED465B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996D59"/>
    <w:multiLevelType w:val="hybridMultilevel"/>
    <w:tmpl w:val="9654AA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6A83F7E"/>
    <w:multiLevelType w:val="hybridMultilevel"/>
    <w:tmpl w:val="22823A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0CA65DB"/>
    <w:multiLevelType w:val="hybridMultilevel"/>
    <w:tmpl w:val="BC9E95C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CD1823"/>
    <w:multiLevelType w:val="hybridMultilevel"/>
    <w:tmpl w:val="3A926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E856A6"/>
    <w:multiLevelType w:val="hybridMultilevel"/>
    <w:tmpl w:val="D84A26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CBD5EBB"/>
    <w:multiLevelType w:val="hybridMultilevel"/>
    <w:tmpl w:val="43766F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195769"/>
    <w:multiLevelType w:val="hybridMultilevel"/>
    <w:tmpl w:val="421EE6B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4664B98"/>
    <w:multiLevelType w:val="hybridMultilevel"/>
    <w:tmpl w:val="9432C952"/>
    <w:lvl w:ilvl="0" w:tplc="F314E0AE">
      <w:start w:val="1"/>
      <w:numFmt w:val="decimal"/>
      <w:lvlText w:val="%1."/>
      <w:lvlJc w:val="left"/>
      <w:pPr>
        <w:tabs>
          <w:tab w:val="num" w:pos="720"/>
        </w:tabs>
        <w:ind w:left="720" w:hanging="360"/>
      </w:pPr>
    </w:lvl>
    <w:lvl w:ilvl="1" w:tplc="161EDA30" w:tentative="1">
      <w:start w:val="1"/>
      <w:numFmt w:val="decimal"/>
      <w:lvlText w:val="%2."/>
      <w:lvlJc w:val="left"/>
      <w:pPr>
        <w:tabs>
          <w:tab w:val="num" w:pos="1440"/>
        </w:tabs>
        <w:ind w:left="1440" w:hanging="360"/>
      </w:pPr>
    </w:lvl>
    <w:lvl w:ilvl="2" w:tplc="233ABE9E" w:tentative="1">
      <w:start w:val="1"/>
      <w:numFmt w:val="decimal"/>
      <w:lvlText w:val="%3."/>
      <w:lvlJc w:val="left"/>
      <w:pPr>
        <w:tabs>
          <w:tab w:val="num" w:pos="2160"/>
        </w:tabs>
        <w:ind w:left="2160" w:hanging="360"/>
      </w:pPr>
    </w:lvl>
    <w:lvl w:ilvl="3" w:tplc="3B5CA534" w:tentative="1">
      <w:start w:val="1"/>
      <w:numFmt w:val="decimal"/>
      <w:lvlText w:val="%4."/>
      <w:lvlJc w:val="left"/>
      <w:pPr>
        <w:tabs>
          <w:tab w:val="num" w:pos="2880"/>
        </w:tabs>
        <w:ind w:left="2880" w:hanging="360"/>
      </w:pPr>
    </w:lvl>
    <w:lvl w:ilvl="4" w:tplc="40ECEE60" w:tentative="1">
      <w:start w:val="1"/>
      <w:numFmt w:val="decimal"/>
      <w:lvlText w:val="%5."/>
      <w:lvlJc w:val="left"/>
      <w:pPr>
        <w:tabs>
          <w:tab w:val="num" w:pos="3600"/>
        </w:tabs>
        <w:ind w:left="3600" w:hanging="360"/>
      </w:pPr>
    </w:lvl>
    <w:lvl w:ilvl="5" w:tplc="8E54B28A" w:tentative="1">
      <w:start w:val="1"/>
      <w:numFmt w:val="decimal"/>
      <w:lvlText w:val="%6."/>
      <w:lvlJc w:val="left"/>
      <w:pPr>
        <w:tabs>
          <w:tab w:val="num" w:pos="4320"/>
        </w:tabs>
        <w:ind w:left="4320" w:hanging="360"/>
      </w:pPr>
    </w:lvl>
    <w:lvl w:ilvl="6" w:tplc="009C9F0A" w:tentative="1">
      <w:start w:val="1"/>
      <w:numFmt w:val="decimal"/>
      <w:lvlText w:val="%7."/>
      <w:lvlJc w:val="left"/>
      <w:pPr>
        <w:tabs>
          <w:tab w:val="num" w:pos="5040"/>
        </w:tabs>
        <w:ind w:left="5040" w:hanging="360"/>
      </w:pPr>
    </w:lvl>
    <w:lvl w:ilvl="7" w:tplc="EA4C1E84" w:tentative="1">
      <w:start w:val="1"/>
      <w:numFmt w:val="decimal"/>
      <w:lvlText w:val="%8."/>
      <w:lvlJc w:val="left"/>
      <w:pPr>
        <w:tabs>
          <w:tab w:val="num" w:pos="5760"/>
        </w:tabs>
        <w:ind w:left="5760" w:hanging="360"/>
      </w:pPr>
    </w:lvl>
    <w:lvl w:ilvl="8" w:tplc="33583902" w:tentative="1">
      <w:start w:val="1"/>
      <w:numFmt w:val="decimal"/>
      <w:lvlText w:val="%9."/>
      <w:lvlJc w:val="left"/>
      <w:pPr>
        <w:tabs>
          <w:tab w:val="num" w:pos="6480"/>
        </w:tabs>
        <w:ind w:left="6480" w:hanging="360"/>
      </w:pPr>
    </w:lvl>
  </w:abstractNum>
  <w:abstractNum w:abstractNumId="17" w15:restartNumberingAfterBreak="0">
    <w:nsid w:val="4A125660"/>
    <w:multiLevelType w:val="hybridMultilevel"/>
    <w:tmpl w:val="CBE46DA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514F5E"/>
    <w:multiLevelType w:val="hybridMultilevel"/>
    <w:tmpl w:val="08AAC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C44561"/>
    <w:multiLevelType w:val="hybridMultilevel"/>
    <w:tmpl w:val="ADDE948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7772E83"/>
    <w:multiLevelType w:val="hybridMultilevel"/>
    <w:tmpl w:val="1C2400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5C207C9C"/>
    <w:multiLevelType w:val="hybridMultilevel"/>
    <w:tmpl w:val="8360817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B64411"/>
    <w:multiLevelType w:val="hybridMultilevel"/>
    <w:tmpl w:val="3F065372"/>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8A80978"/>
    <w:multiLevelType w:val="hybridMultilevel"/>
    <w:tmpl w:val="F71ED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4064960">
    <w:abstractNumId w:val="12"/>
  </w:num>
  <w:num w:numId="2" w16cid:durableId="24838560">
    <w:abstractNumId w:val="0"/>
  </w:num>
  <w:num w:numId="3" w16cid:durableId="326785097">
    <w:abstractNumId w:val="3"/>
  </w:num>
  <w:num w:numId="4" w16cid:durableId="1055200658">
    <w:abstractNumId w:val="2"/>
  </w:num>
  <w:num w:numId="5" w16cid:durableId="1224951631">
    <w:abstractNumId w:val="23"/>
  </w:num>
  <w:num w:numId="6" w16cid:durableId="1614022686">
    <w:abstractNumId w:val="1"/>
  </w:num>
  <w:num w:numId="7" w16cid:durableId="677541380">
    <w:abstractNumId w:val="4"/>
  </w:num>
  <w:num w:numId="8" w16cid:durableId="1085150118">
    <w:abstractNumId w:val="17"/>
  </w:num>
  <w:num w:numId="9" w16cid:durableId="107824275">
    <w:abstractNumId w:val="14"/>
  </w:num>
  <w:num w:numId="10" w16cid:durableId="69272990">
    <w:abstractNumId w:val="13"/>
  </w:num>
  <w:num w:numId="11" w16cid:durableId="567687154">
    <w:abstractNumId w:val="7"/>
  </w:num>
  <w:num w:numId="12" w16cid:durableId="2081517205">
    <w:abstractNumId w:val="19"/>
  </w:num>
  <w:num w:numId="13" w16cid:durableId="437019251">
    <w:abstractNumId w:val="15"/>
  </w:num>
  <w:num w:numId="14" w16cid:durableId="765997390">
    <w:abstractNumId w:val="20"/>
  </w:num>
  <w:num w:numId="15" w16cid:durableId="929630265">
    <w:abstractNumId w:val="21"/>
  </w:num>
  <w:num w:numId="16" w16cid:durableId="65764782">
    <w:abstractNumId w:val="6"/>
  </w:num>
  <w:num w:numId="17" w16cid:durableId="2128814302">
    <w:abstractNumId w:val="22"/>
  </w:num>
  <w:num w:numId="18" w16cid:durableId="1881815455">
    <w:abstractNumId w:val="18"/>
  </w:num>
  <w:num w:numId="19" w16cid:durableId="519390195">
    <w:abstractNumId w:val="16"/>
  </w:num>
  <w:num w:numId="20" w16cid:durableId="577984391">
    <w:abstractNumId w:val="2"/>
  </w:num>
  <w:num w:numId="21" w16cid:durableId="516434032">
    <w:abstractNumId w:val="23"/>
  </w:num>
  <w:num w:numId="22" w16cid:durableId="461457292">
    <w:abstractNumId w:val="8"/>
  </w:num>
  <w:num w:numId="23" w16cid:durableId="1931354886">
    <w:abstractNumId w:val="11"/>
  </w:num>
  <w:num w:numId="24" w16cid:durableId="839730888">
    <w:abstractNumId w:val="5"/>
  </w:num>
  <w:num w:numId="25" w16cid:durableId="1696615266">
    <w:abstractNumId w:val="10"/>
  </w:num>
  <w:num w:numId="26" w16cid:durableId="13593582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12CF6"/>
    <w:rsid w:val="00030A2D"/>
    <w:rsid w:val="000639E8"/>
    <w:rsid w:val="00087572"/>
    <w:rsid w:val="000E7602"/>
    <w:rsid w:val="00160DC5"/>
    <w:rsid w:val="00161F5A"/>
    <w:rsid w:val="001F4EE9"/>
    <w:rsid w:val="002006F3"/>
    <w:rsid w:val="00205902"/>
    <w:rsid w:val="00230C01"/>
    <w:rsid w:val="00271737"/>
    <w:rsid w:val="00271F79"/>
    <w:rsid w:val="003741E8"/>
    <w:rsid w:val="00435F51"/>
    <w:rsid w:val="004A0E58"/>
    <w:rsid w:val="004B0335"/>
    <w:rsid w:val="005179D9"/>
    <w:rsid w:val="00543617"/>
    <w:rsid w:val="005459C6"/>
    <w:rsid w:val="00557E79"/>
    <w:rsid w:val="00566F65"/>
    <w:rsid w:val="005A5357"/>
    <w:rsid w:val="005C6241"/>
    <w:rsid w:val="005D4D61"/>
    <w:rsid w:val="005D5433"/>
    <w:rsid w:val="005F643F"/>
    <w:rsid w:val="00636F22"/>
    <w:rsid w:val="0069196D"/>
    <w:rsid w:val="006C221C"/>
    <w:rsid w:val="006C7604"/>
    <w:rsid w:val="00704811"/>
    <w:rsid w:val="00725AC7"/>
    <w:rsid w:val="0073624A"/>
    <w:rsid w:val="00756AA6"/>
    <w:rsid w:val="00851870"/>
    <w:rsid w:val="0091086F"/>
    <w:rsid w:val="00923628"/>
    <w:rsid w:val="00930039"/>
    <w:rsid w:val="0094687F"/>
    <w:rsid w:val="00952B36"/>
    <w:rsid w:val="009A71BA"/>
    <w:rsid w:val="009D42CB"/>
    <w:rsid w:val="00A023A2"/>
    <w:rsid w:val="00A83C05"/>
    <w:rsid w:val="00A95207"/>
    <w:rsid w:val="00AA1B4F"/>
    <w:rsid w:val="00AE1A72"/>
    <w:rsid w:val="00B439C5"/>
    <w:rsid w:val="00B61D9B"/>
    <w:rsid w:val="00C170E4"/>
    <w:rsid w:val="00C20196"/>
    <w:rsid w:val="00C53519"/>
    <w:rsid w:val="00C610D5"/>
    <w:rsid w:val="00CA7FAD"/>
    <w:rsid w:val="00CD6E99"/>
    <w:rsid w:val="00D230BD"/>
    <w:rsid w:val="00D84198"/>
    <w:rsid w:val="00DF27FE"/>
    <w:rsid w:val="00E123C5"/>
    <w:rsid w:val="00E42A22"/>
    <w:rsid w:val="00E90844"/>
    <w:rsid w:val="00EC2921"/>
    <w:rsid w:val="00EE03F8"/>
    <w:rsid w:val="00EE0DBE"/>
    <w:rsid w:val="00EF7AA7"/>
    <w:rsid w:val="00F71FB0"/>
    <w:rsid w:val="00F9271B"/>
    <w:rsid w:val="00FB01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paragraph" w:styleId="Heading1">
    <w:name w:val="heading 1"/>
    <w:basedOn w:val="Normal"/>
    <w:next w:val="Normal"/>
    <w:link w:val="Heading1Char"/>
    <w:qFormat/>
    <w:rsid w:val="00851870"/>
    <w:pPr>
      <w:keepNext/>
      <w:numPr>
        <w:numId w:val="2"/>
      </w:numPr>
      <w:suppressAutoHyphens/>
      <w:spacing w:before="240" w:after="60"/>
      <w:outlineLvl w:val="0"/>
    </w:pPr>
    <w:rPr>
      <w:rFonts w:ascii="Arial" w:eastAsia="Times New Roman" w:hAnsi="Arial" w:cs="Arial"/>
      <w:b/>
      <w:bCs/>
      <w:kern w:val="1"/>
      <w:sz w:val="32"/>
      <w:szCs w:val="3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character" w:customStyle="1" w:styleId="Heading1Char">
    <w:name w:val="Heading 1 Char"/>
    <w:basedOn w:val="DefaultParagraphFont"/>
    <w:link w:val="Heading1"/>
    <w:rsid w:val="00851870"/>
    <w:rPr>
      <w:rFonts w:ascii="Arial" w:eastAsia="Times New Roman" w:hAnsi="Arial" w:cs="Arial"/>
      <w:b/>
      <w:bCs/>
      <w:kern w:val="1"/>
      <w:sz w:val="32"/>
      <w:szCs w:val="32"/>
      <w:lang w:val="en-GB" w:eastAsia="ar-SA"/>
    </w:rPr>
  </w:style>
  <w:style w:type="paragraph" w:styleId="NoSpacing">
    <w:name w:val="No Spacing"/>
    <w:uiPriority w:val="1"/>
    <w:qFormat/>
    <w:rsid w:val="00851870"/>
    <w:rPr>
      <w:rFonts w:ascii="Calibri" w:eastAsia="Times New Roman" w:hAnsi="Calibri" w:cs="Times New Roman"/>
      <w:sz w:val="22"/>
      <w:szCs w:val="22"/>
      <w:lang w:val="en-GB" w:eastAsia="en-GB"/>
    </w:rPr>
  </w:style>
  <w:style w:type="paragraph" w:customStyle="1" w:styleId="WW-Default">
    <w:name w:val="WW-Default"/>
    <w:rsid w:val="00851870"/>
    <w:pPr>
      <w:suppressAutoHyphens/>
      <w:autoSpaceDE w:val="0"/>
    </w:pPr>
    <w:rPr>
      <w:rFonts w:ascii="Arial" w:eastAsia="Arial" w:hAnsi="Arial" w:cs="Arial"/>
      <w:color w:val="000000"/>
      <w:lang w:val="en-GB" w:eastAsia="ar-SA"/>
    </w:rPr>
  </w:style>
  <w:style w:type="paragraph" w:customStyle="1" w:styleId="WW-Default1">
    <w:name w:val="WW-Default1"/>
    <w:rsid w:val="00851870"/>
    <w:pPr>
      <w:suppressAutoHyphens/>
      <w:autoSpaceDE w:val="0"/>
    </w:pPr>
    <w:rPr>
      <w:rFonts w:ascii="Arial" w:eastAsia="Arial" w:hAnsi="Arial" w:cs="Arial"/>
      <w:color w:val="000000"/>
      <w:lang w:val="en-GB" w:eastAsia="ar-SA"/>
    </w:rPr>
  </w:style>
  <w:style w:type="paragraph" w:styleId="NormalWeb">
    <w:name w:val="Normal (Web)"/>
    <w:basedOn w:val="Normal"/>
    <w:uiPriority w:val="99"/>
    <w:unhideWhenUsed/>
    <w:rsid w:val="00851870"/>
    <w:pPr>
      <w:spacing w:before="100" w:beforeAutospacing="1" w:after="119"/>
    </w:pPr>
    <w:rPr>
      <w:rFonts w:ascii="Times New Roman" w:eastAsia="Times New Roman" w:hAnsi="Times New Roman" w:cs="Times New Roman"/>
      <w:lang w:val="en-GB" w:eastAsia="en-GB"/>
    </w:rPr>
  </w:style>
  <w:style w:type="paragraph" w:customStyle="1" w:styleId="western">
    <w:name w:val="western"/>
    <w:basedOn w:val="Normal"/>
    <w:rsid w:val="00851870"/>
    <w:pPr>
      <w:spacing w:before="100" w:beforeAutospacing="1" w:after="119"/>
    </w:pPr>
    <w:rPr>
      <w:rFonts w:ascii="Times New Roman" w:eastAsia="Times New Roman" w:hAnsi="Times New Roman" w:cs="Times New Roman"/>
      <w:lang w:val="en-GB" w:eastAsia="en-GB"/>
    </w:rPr>
  </w:style>
  <w:style w:type="paragraph" w:styleId="ListParagraph">
    <w:name w:val="List Paragraph"/>
    <w:basedOn w:val="Normal"/>
    <w:uiPriority w:val="34"/>
    <w:qFormat/>
    <w:rsid w:val="008518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0825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1471</Words>
  <Characters>8389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Keira Hart</cp:lastModifiedBy>
  <cp:revision>4</cp:revision>
  <cp:lastPrinted>2024-07-03T08:54:00Z</cp:lastPrinted>
  <dcterms:created xsi:type="dcterms:W3CDTF">2024-07-09T10:58:00Z</dcterms:created>
  <dcterms:modified xsi:type="dcterms:W3CDTF">2024-07-10T15:22:00Z</dcterms:modified>
</cp:coreProperties>
</file>